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B3" w:rsidRPr="00500043" w:rsidRDefault="00B436B3" w:rsidP="00B436B3">
      <w:pPr>
        <w:jc w:val="center"/>
        <w:rPr>
          <w:rStyle w:val="dash041e0431044b0447043d044b0439char1"/>
          <w:sz w:val="28"/>
          <w:szCs w:val="28"/>
          <w:lang w:eastAsia="ru-RU"/>
        </w:rPr>
      </w:pPr>
      <w:r w:rsidRPr="00500043">
        <w:rPr>
          <w:rStyle w:val="dash041e0431044b0447043d044b0439char1"/>
          <w:b/>
          <w:sz w:val="28"/>
          <w:szCs w:val="28"/>
          <w:lang w:eastAsia="ru-RU"/>
        </w:rPr>
        <w:t>Литература.</w:t>
      </w:r>
      <w:r w:rsidR="00CB6608" w:rsidRPr="00500043">
        <w:rPr>
          <w:rStyle w:val="dash041e0431044b0447043d044b0439char1"/>
          <w:b/>
          <w:sz w:val="28"/>
          <w:szCs w:val="28"/>
          <w:lang w:eastAsia="ru-RU"/>
        </w:rPr>
        <w:t xml:space="preserve"> </w:t>
      </w:r>
      <w:r w:rsidRPr="00500043">
        <w:rPr>
          <w:rStyle w:val="dash041e0431044b0447043d044b0439char1"/>
          <w:b/>
          <w:sz w:val="28"/>
          <w:szCs w:val="28"/>
          <w:lang w:eastAsia="ru-RU"/>
        </w:rPr>
        <w:t>5 класс.</w:t>
      </w:r>
    </w:p>
    <w:p w:rsidR="00B436B3" w:rsidRPr="00500043" w:rsidRDefault="00B436B3" w:rsidP="00B436B3">
      <w:pPr>
        <w:jc w:val="center"/>
        <w:rPr>
          <w:rFonts w:ascii="Times New Roman" w:hAnsi="Times New Roman" w:cs="Times New Roman"/>
          <w:b/>
        </w:rPr>
      </w:pPr>
      <w:r w:rsidRPr="00500043">
        <w:rPr>
          <w:rFonts w:ascii="Times New Roman" w:hAnsi="Times New Roman" w:cs="Times New Roman"/>
          <w:b/>
        </w:rPr>
        <w:t>Содержание учебного предмета</w:t>
      </w:r>
      <w:r w:rsidR="00500043">
        <w:rPr>
          <w:rFonts w:ascii="Times New Roman" w:hAnsi="Times New Roman" w:cs="Times New Roman"/>
          <w:b/>
        </w:rPr>
        <w:t>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Введение - 1 час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Писатели о роли книги в жизни человека. Книга как духовное завещание одного поколения другому. </w:t>
      </w:r>
      <w:proofErr w:type="gramStart"/>
      <w:r w:rsidRPr="00CB6608">
        <w:rPr>
          <w:rFonts w:ascii="Times New Roman" w:hAnsi="Times New Roman" w:cs="Times New Roman"/>
        </w:rPr>
        <w:t>Структурные элементы книги (обложка, титул, форзац, сноски, оглавление); создатели книги (автор, художник, редактор, корректор, наборщик).</w:t>
      </w:r>
      <w:proofErr w:type="gramEnd"/>
      <w:r w:rsidRPr="00CB6608">
        <w:rPr>
          <w:rFonts w:ascii="Times New Roman" w:hAnsi="Times New Roman" w:cs="Times New Roman"/>
        </w:rPr>
        <w:t xml:space="preserve"> Учебник литературы и работа с ним.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Устное народное творчество – 10 часов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</w:t>
      </w:r>
      <w:proofErr w:type="gramStart"/>
      <w:r w:rsidRPr="00CB6608">
        <w:rPr>
          <w:rFonts w:ascii="Times New Roman" w:hAnsi="Times New Roman" w:cs="Times New Roman"/>
        </w:rPr>
        <w:t>Коллективное</w:t>
      </w:r>
      <w:proofErr w:type="gramEnd"/>
      <w:r w:rsidRPr="00CB6608">
        <w:rPr>
          <w:rFonts w:ascii="Times New Roman" w:hAnsi="Times New Roman" w:cs="Times New Roman"/>
        </w:rPr>
        <w:t xml:space="preserve"> индивидуальное в фольклоре. Малые жанры фольклора. Детский фольклор (колыбельные песни, </w:t>
      </w:r>
      <w:proofErr w:type="spellStart"/>
      <w:r w:rsidRPr="00CB6608">
        <w:rPr>
          <w:rFonts w:ascii="Times New Roman" w:hAnsi="Times New Roman" w:cs="Times New Roman"/>
        </w:rPr>
        <w:t>пестушки</w:t>
      </w:r>
      <w:proofErr w:type="spellEnd"/>
      <w:r w:rsidRPr="00CB6608">
        <w:rPr>
          <w:rFonts w:ascii="Times New Roman" w:hAnsi="Times New Roman" w:cs="Times New Roman"/>
        </w:rPr>
        <w:t>, приговорки, скороговорки, загадки)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Фольклор. Устное народное творчество.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Русские народные сказки.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«Царевна-лягушка».</w:t>
      </w:r>
      <w:r w:rsidRPr="00CB6608">
        <w:rPr>
          <w:rFonts w:ascii="Times New Roman" w:hAnsi="Times New Roman" w:cs="Times New Roman"/>
        </w:rPr>
        <w:t xml:space="preserve"> Народная мораль в характере и поступках героев. Образ невесты-волшебницы.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«Иван - крестьянский сын и чудо-юдо»</w:t>
      </w:r>
      <w:r w:rsidRPr="00CB6608">
        <w:rPr>
          <w:rFonts w:ascii="Times New Roman" w:hAnsi="Times New Roman" w:cs="Times New Roman"/>
        </w:rPr>
        <w:t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Сказка. Виды сказок. Постоянные эпитеты. Гипербола. Сказочные формулы. Сравнение.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 xml:space="preserve"> </w:t>
      </w:r>
      <w:proofErr w:type="gramStart"/>
      <w:r w:rsidRPr="00CB6608">
        <w:rPr>
          <w:rFonts w:ascii="Times New Roman" w:hAnsi="Times New Roman" w:cs="Times New Roman"/>
          <w:b/>
        </w:rPr>
        <w:t>Древнерусской</w:t>
      </w:r>
      <w:proofErr w:type="gramEnd"/>
      <w:r w:rsidRPr="00CB6608">
        <w:rPr>
          <w:rFonts w:ascii="Times New Roman" w:hAnsi="Times New Roman" w:cs="Times New Roman"/>
          <w:b/>
        </w:rPr>
        <w:t xml:space="preserve"> литература – 2 часа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«Повесть временных лет»</w:t>
      </w:r>
      <w:r w:rsidRPr="00CB6608">
        <w:rPr>
          <w:rFonts w:ascii="Times New Roman" w:hAnsi="Times New Roman" w:cs="Times New Roman"/>
        </w:rPr>
        <w:t xml:space="preserve"> как литературный памятник. </w:t>
      </w:r>
      <w:r w:rsidRPr="00CB6608">
        <w:rPr>
          <w:rFonts w:ascii="Times New Roman" w:hAnsi="Times New Roman" w:cs="Times New Roman"/>
          <w:b/>
        </w:rPr>
        <w:t xml:space="preserve">«Подвиг отрока-киевлянина и хитрость воеводы </w:t>
      </w:r>
      <w:proofErr w:type="spellStart"/>
      <w:r w:rsidRPr="00CB6608">
        <w:rPr>
          <w:rFonts w:ascii="Times New Roman" w:hAnsi="Times New Roman" w:cs="Times New Roman"/>
          <w:b/>
        </w:rPr>
        <w:t>Претича</w:t>
      </w:r>
      <w:proofErr w:type="spellEnd"/>
      <w:r w:rsidRPr="00CB6608">
        <w:rPr>
          <w:rFonts w:ascii="Times New Roman" w:hAnsi="Times New Roman" w:cs="Times New Roman"/>
          <w:b/>
        </w:rPr>
        <w:t>».</w:t>
      </w:r>
      <w:r w:rsidRPr="00CB6608">
        <w:rPr>
          <w:rFonts w:ascii="Times New Roman" w:hAnsi="Times New Roman" w:cs="Times New Roman"/>
        </w:rPr>
        <w:t xml:space="preserve"> Отзвуки фольклора в летописи. Герои старинных «Повестей…» и их подвиги во имя мира на родной земле.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 xml:space="preserve">Теория литературы. </w:t>
      </w:r>
      <w:r w:rsidRPr="00CB6608">
        <w:rPr>
          <w:rFonts w:ascii="Times New Roman" w:hAnsi="Times New Roman" w:cs="Times New Roman"/>
        </w:rPr>
        <w:t>Летопись.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lastRenderedPageBreak/>
        <w:t xml:space="preserve">Из литературы </w:t>
      </w:r>
      <w:r w:rsidRPr="00CB6608">
        <w:rPr>
          <w:rFonts w:ascii="Times New Roman" w:hAnsi="Times New Roman" w:cs="Times New Roman"/>
          <w:b/>
          <w:lang w:val="en-US"/>
        </w:rPr>
        <w:t>XVIII</w:t>
      </w:r>
      <w:r w:rsidRPr="00CB6608">
        <w:rPr>
          <w:rFonts w:ascii="Times New Roman" w:hAnsi="Times New Roman" w:cs="Times New Roman"/>
          <w:b/>
        </w:rPr>
        <w:t xml:space="preserve"> века – 1 час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Михаил Васильевич Ломоносов.</w:t>
      </w:r>
      <w:r w:rsidRPr="00CB6608">
        <w:rPr>
          <w:rFonts w:ascii="Times New Roman" w:hAnsi="Times New Roman" w:cs="Times New Roman"/>
        </w:rPr>
        <w:t xml:space="preserve"> Краткий рассказ о жизни писателя</w:t>
      </w:r>
      <w:proofErr w:type="gramStart"/>
      <w:r w:rsidRPr="00CB6608">
        <w:rPr>
          <w:rFonts w:ascii="Times New Roman" w:hAnsi="Times New Roman" w:cs="Times New Roman"/>
        </w:rPr>
        <w:t>.</w:t>
      </w:r>
      <w:proofErr w:type="gramEnd"/>
      <w:r w:rsidRPr="00CB6608">
        <w:rPr>
          <w:rFonts w:ascii="Times New Roman" w:hAnsi="Times New Roman" w:cs="Times New Roman"/>
        </w:rPr>
        <w:t xml:space="preserve"> </w:t>
      </w:r>
      <w:proofErr w:type="gramStart"/>
      <w:r w:rsidRPr="00CB6608">
        <w:rPr>
          <w:rFonts w:ascii="Times New Roman" w:hAnsi="Times New Roman" w:cs="Times New Roman"/>
        </w:rPr>
        <w:t>л</w:t>
      </w:r>
      <w:proofErr w:type="gramEnd"/>
      <w:r w:rsidRPr="00CB6608">
        <w:rPr>
          <w:rFonts w:ascii="Times New Roman" w:hAnsi="Times New Roman" w:cs="Times New Roman"/>
        </w:rPr>
        <w:t>омоносов – ученый, поэт, художник, гражданин.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«Случились вместе два астронома в пиру…»</w:t>
      </w:r>
      <w:r w:rsidRPr="00CB6608">
        <w:rPr>
          <w:rFonts w:ascii="Times New Roman" w:hAnsi="Times New Roman" w:cs="Times New Roman"/>
        </w:rPr>
        <w:t xml:space="preserve"> - научные истины в поэтической форме. Юмор стихотворения.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Роды литературы: эпос, лирика, драма. Жанры литературы.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Литература 19 век – 39 часов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Русские басни.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Жанр басни. Истоки басенного жанра (Эзоп, Лафонтен, русские баснописцы </w:t>
      </w:r>
      <w:r w:rsidRPr="00CB6608">
        <w:rPr>
          <w:rFonts w:ascii="Times New Roman" w:hAnsi="Times New Roman" w:cs="Times New Roman"/>
          <w:lang w:val="en-US"/>
        </w:rPr>
        <w:t>XVIII</w:t>
      </w:r>
      <w:r w:rsidRPr="00CB6608">
        <w:rPr>
          <w:rFonts w:ascii="Times New Roman" w:hAnsi="Times New Roman" w:cs="Times New Roman"/>
        </w:rPr>
        <w:t xml:space="preserve"> века).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Иван Андреевич Крылов.</w:t>
      </w:r>
      <w:r w:rsidRPr="00CB6608">
        <w:rPr>
          <w:rFonts w:ascii="Times New Roman" w:hAnsi="Times New Roman" w:cs="Times New Roman"/>
        </w:rPr>
        <w:t xml:space="preserve"> Краткий рассказ о баснописце. </w:t>
      </w:r>
      <w:r w:rsidRPr="00CB6608">
        <w:rPr>
          <w:rFonts w:ascii="Times New Roman" w:hAnsi="Times New Roman" w:cs="Times New Roman"/>
          <w:b/>
        </w:rPr>
        <w:t>«Ворона и Лисица»,  «Свинья под дубом».</w:t>
      </w:r>
      <w:r w:rsidRPr="00CB6608">
        <w:rPr>
          <w:rFonts w:ascii="Times New Roman" w:hAnsi="Times New Roman" w:cs="Times New Roman"/>
        </w:rPr>
        <w:t xml:space="preserve"> Осмеяние пороков – грубой силы, жадности, неблагодарности, хитрости. </w:t>
      </w:r>
      <w:r w:rsidRPr="00CB6608">
        <w:rPr>
          <w:rFonts w:ascii="Times New Roman" w:hAnsi="Times New Roman" w:cs="Times New Roman"/>
          <w:b/>
        </w:rPr>
        <w:t>«Волк на псарне»</w:t>
      </w:r>
      <w:r w:rsidRPr="00CB6608">
        <w:rPr>
          <w:rFonts w:ascii="Times New Roman" w:hAnsi="Times New Roman" w:cs="Times New Roman"/>
        </w:rPr>
        <w:t xml:space="preserve"> - отражение исторических событий в басне; патриотическая позиция автора.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Рассказ и мораль в басне. Аллегория. Выразительное чтение басен (</w:t>
      </w:r>
      <w:proofErr w:type="spellStart"/>
      <w:r w:rsidRPr="00CB6608">
        <w:rPr>
          <w:rFonts w:ascii="Times New Roman" w:hAnsi="Times New Roman" w:cs="Times New Roman"/>
        </w:rPr>
        <w:t>инсценирование</w:t>
      </w:r>
      <w:proofErr w:type="spellEnd"/>
      <w:r w:rsidRPr="00CB6608">
        <w:rPr>
          <w:rFonts w:ascii="Times New Roman" w:hAnsi="Times New Roman" w:cs="Times New Roman"/>
        </w:rPr>
        <w:t>).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Басня, аллегория, понятие об эзоповом языке.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Василий Андреевич Жуковский. </w:t>
      </w:r>
      <w:r w:rsidRPr="00CB6608">
        <w:rPr>
          <w:rFonts w:ascii="Times New Roman" w:hAnsi="Times New Roman" w:cs="Times New Roman"/>
        </w:rPr>
        <w:t>Краткий рассказ о поэте.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«Спящая царевна».</w:t>
      </w:r>
      <w:r w:rsidRPr="00CB6608">
        <w:rPr>
          <w:rFonts w:ascii="Times New Roman" w:hAnsi="Times New Roman" w:cs="Times New Roman"/>
        </w:rPr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«Кубок».</w:t>
      </w:r>
      <w:r w:rsidRPr="00CB6608">
        <w:rPr>
          <w:rFonts w:ascii="Times New Roman" w:hAnsi="Times New Roman" w:cs="Times New Roman"/>
        </w:rPr>
        <w:t xml:space="preserve"> Благородство и жестокость. Герои баллады.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Баллада (начальное представление).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Александр Сергеевич Пушкин.</w:t>
      </w:r>
      <w:r w:rsidRPr="00CB6608">
        <w:rPr>
          <w:rFonts w:ascii="Times New Roman" w:hAnsi="Times New Roman" w:cs="Times New Roman"/>
        </w:rPr>
        <w:t xml:space="preserve"> Краткий рассказ о жизни поэта (детство, годы учения).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Стихотворение </w:t>
      </w:r>
      <w:r w:rsidRPr="00CB6608">
        <w:rPr>
          <w:rFonts w:ascii="Times New Roman" w:hAnsi="Times New Roman" w:cs="Times New Roman"/>
          <w:b/>
        </w:rPr>
        <w:t>«Няне»</w:t>
      </w:r>
      <w:r w:rsidRPr="00CB6608">
        <w:rPr>
          <w:rFonts w:ascii="Times New Roman" w:hAnsi="Times New Roman" w:cs="Times New Roman"/>
        </w:rPr>
        <w:t xml:space="preserve"> - поэтизация образа няни; мотивы одиночества и грусти, скрашиваемые любовью няни, её сказками и песнями.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«У лукоморья дуб зеленый…».</w:t>
      </w:r>
      <w:r w:rsidRPr="00CB6608">
        <w:rPr>
          <w:rFonts w:ascii="Times New Roman" w:hAnsi="Times New Roman" w:cs="Times New Roman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«Сказка о мертвой царевне и семи богатырях»</w:t>
      </w:r>
      <w:r w:rsidRPr="00CB6608">
        <w:rPr>
          <w:rFonts w:ascii="Times New Roman" w:hAnsi="Times New Roman" w:cs="Times New Roman"/>
        </w:rPr>
        <w:t xml:space="preserve"> 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CB6608">
        <w:rPr>
          <w:rFonts w:ascii="Times New Roman" w:hAnsi="Times New Roman" w:cs="Times New Roman"/>
        </w:rPr>
        <w:t>Соколко</w:t>
      </w:r>
      <w:proofErr w:type="spellEnd"/>
      <w:r w:rsidRPr="00CB6608">
        <w:rPr>
          <w:rFonts w:ascii="Times New Roman" w:hAnsi="Times New Roman" w:cs="Times New Roman"/>
        </w:rPr>
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lastRenderedPageBreak/>
        <w:t>Теория литературы.</w:t>
      </w:r>
      <w:r w:rsidRPr="00CB6608">
        <w:rPr>
          <w:rFonts w:ascii="Times New Roman" w:hAnsi="Times New Roman" w:cs="Times New Roman"/>
        </w:rPr>
        <w:t xml:space="preserve"> Стихотворная и прозаическая речь. Рифма, ритм, строфа, способы рифмовки.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Антоний Погорельский. </w:t>
      </w:r>
      <w:r w:rsidRPr="00CB6608">
        <w:rPr>
          <w:rFonts w:ascii="Times New Roman" w:hAnsi="Times New Roman" w:cs="Times New Roman"/>
        </w:rPr>
        <w:t>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«Черная курица, или Подземные жители». </w:t>
      </w:r>
      <w:proofErr w:type="gramStart"/>
      <w:r w:rsidRPr="00CB6608">
        <w:rPr>
          <w:rFonts w:ascii="Times New Roman" w:hAnsi="Times New Roman" w:cs="Times New Roman"/>
        </w:rPr>
        <w:t>Фантастическое</w:t>
      </w:r>
      <w:proofErr w:type="gramEnd"/>
      <w:r w:rsidRPr="00CB6608">
        <w:rPr>
          <w:rFonts w:ascii="Times New Roman" w:hAnsi="Times New Roman" w:cs="Times New Roman"/>
        </w:rPr>
        <w:t xml:space="preserve"> и достоверно – реальное в сказке. Причудливый сюжет. Нравоучительное содержание.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 Михаил Юрьевич Лермонтов. </w:t>
      </w:r>
      <w:r w:rsidRPr="00CB6608">
        <w:rPr>
          <w:rFonts w:ascii="Times New Roman" w:hAnsi="Times New Roman" w:cs="Times New Roman"/>
        </w:rPr>
        <w:t xml:space="preserve">Краткий рассказ о поэте. 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«Бородино»</w:t>
      </w:r>
      <w:r w:rsidRPr="00CB6608">
        <w:rPr>
          <w:rFonts w:ascii="Times New Roman" w:hAnsi="Times New Roman" w:cs="Times New Roman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Сравнение, гипербола, эпитет, метафора, звукопись, аллитерация.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Николай Васильевич Гоголь.</w:t>
      </w:r>
      <w:r w:rsidRPr="00CB6608">
        <w:rPr>
          <w:rFonts w:ascii="Times New Roman" w:hAnsi="Times New Roman" w:cs="Times New Roman"/>
        </w:rPr>
        <w:t xml:space="preserve"> Краткий рассказ и </w:t>
      </w:r>
      <w:proofErr w:type="gramStart"/>
      <w:r w:rsidRPr="00CB6608">
        <w:rPr>
          <w:rFonts w:ascii="Times New Roman" w:hAnsi="Times New Roman" w:cs="Times New Roman"/>
        </w:rPr>
        <w:t>писателе</w:t>
      </w:r>
      <w:proofErr w:type="gramEnd"/>
      <w:r w:rsidRPr="00CB6608">
        <w:rPr>
          <w:rFonts w:ascii="Times New Roman" w:hAnsi="Times New Roman" w:cs="Times New Roman"/>
        </w:rPr>
        <w:t xml:space="preserve">. 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«Заколдованное место» </w:t>
      </w:r>
      <w:r w:rsidRPr="00CB6608">
        <w:rPr>
          <w:rFonts w:ascii="Times New Roman" w:hAnsi="Times New Roman" w:cs="Times New Roman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 xml:space="preserve">Теория литературы. </w:t>
      </w:r>
      <w:r w:rsidRPr="00CB6608">
        <w:rPr>
          <w:rFonts w:ascii="Times New Roman" w:hAnsi="Times New Roman" w:cs="Times New Roman"/>
        </w:rPr>
        <w:t>Фантастика. Юмор.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Николай Алексеевич Некрасов.</w:t>
      </w:r>
      <w:r w:rsidRPr="00CB6608">
        <w:rPr>
          <w:rFonts w:ascii="Times New Roman" w:hAnsi="Times New Roman" w:cs="Times New Roman"/>
        </w:rPr>
        <w:t xml:space="preserve"> Краткий рассказ о поэте.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 </w:t>
      </w:r>
      <w:proofErr w:type="gramStart"/>
      <w:r w:rsidRPr="00CB6608">
        <w:rPr>
          <w:rFonts w:ascii="Times New Roman" w:hAnsi="Times New Roman" w:cs="Times New Roman"/>
          <w:b/>
        </w:rPr>
        <w:t>«Мороз, Красный нос» (отрывок из поэмы «Есть женщины в русских селеньях…».</w:t>
      </w:r>
      <w:proofErr w:type="gramEnd"/>
      <w:r w:rsidRPr="00CB6608">
        <w:rPr>
          <w:rFonts w:ascii="Times New Roman" w:hAnsi="Times New Roman" w:cs="Times New Roman"/>
        </w:rPr>
        <w:t xml:space="preserve"> Поэтический образ русской женщины.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Стихотворение </w:t>
      </w:r>
      <w:r w:rsidRPr="00CB6608">
        <w:rPr>
          <w:rFonts w:ascii="Times New Roman" w:hAnsi="Times New Roman" w:cs="Times New Roman"/>
          <w:b/>
        </w:rPr>
        <w:t>«Крестьянские дети».</w:t>
      </w:r>
      <w:r w:rsidRPr="00CB6608">
        <w:rPr>
          <w:rFonts w:ascii="Times New Roman" w:hAnsi="Times New Roman" w:cs="Times New Roman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Эпитет.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Иван Сергеевич Тургенев.</w:t>
      </w:r>
      <w:r w:rsidRPr="00CB6608">
        <w:rPr>
          <w:rFonts w:ascii="Times New Roman" w:hAnsi="Times New Roman" w:cs="Times New Roman"/>
        </w:rPr>
        <w:t xml:space="preserve"> 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b/>
        </w:rPr>
        <w:t>«Муму»</w:t>
      </w:r>
      <w:r w:rsidRPr="00CB6608">
        <w:rPr>
          <w:rFonts w:ascii="Times New Roman" w:hAnsi="Times New Roman" w:cs="Times New Roman"/>
        </w:rPr>
        <w:t xml:space="preserve"> - повествование о жизни в эпоху крепостного права</w:t>
      </w:r>
      <w:proofErr w:type="gramStart"/>
      <w:r w:rsidRPr="00CB6608">
        <w:rPr>
          <w:rFonts w:ascii="Times New Roman" w:hAnsi="Times New Roman" w:cs="Times New Roman"/>
        </w:rPr>
        <w:t>.</w:t>
      </w:r>
      <w:proofErr w:type="gramEnd"/>
      <w:r w:rsidRPr="00CB6608">
        <w:rPr>
          <w:rFonts w:ascii="Times New Roman" w:hAnsi="Times New Roman" w:cs="Times New Roman"/>
        </w:rPr>
        <w:t xml:space="preserve"> </w:t>
      </w:r>
      <w:proofErr w:type="gramStart"/>
      <w:r w:rsidRPr="00CB6608">
        <w:rPr>
          <w:rFonts w:ascii="Times New Roman" w:hAnsi="Times New Roman" w:cs="Times New Roman"/>
        </w:rPr>
        <w:t>д</w:t>
      </w:r>
      <w:proofErr w:type="gramEnd"/>
      <w:r w:rsidRPr="00CB6608">
        <w:rPr>
          <w:rFonts w:ascii="Times New Roman" w:hAnsi="Times New Roman" w:cs="Times New Roman"/>
        </w:rPr>
        <w:t xml:space="preserve">уховные и нравственные качества Герасима: сила, достоинство, сострадание к окружающим, великодушие, трудолюбие. </w:t>
      </w:r>
      <w:r w:rsidRPr="00CB6608">
        <w:rPr>
          <w:rFonts w:ascii="Times New Roman" w:hAnsi="Times New Roman" w:cs="Times New Roman"/>
          <w:i/>
        </w:rPr>
        <w:t>Немота главного героя – символ немого протеста крепостных.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</w:t>
      </w:r>
      <w:r w:rsidRPr="00CB6608">
        <w:rPr>
          <w:rFonts w:ascii="Times New Roman" w:hAnsi="Times New Roman" w:cs="Times New Roman"/>
        </w:rPr>
        <w:t>. Портрет, пейзаж. Литературный герой.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Афанасий Афанасьевич Фет. </w:t>
      </w:r>
      <w:r w:rsidRPr="00CB6608">
        <w:rPr>
          <w:rFonts w:ascii="Times New Roman" w:hAnsi="Times New Roman" w:cs="Times New Roman"/>
        </w:rPr>
        <w:t xml:space="preserve">Краткий рассказ о поэте. </w:t>
      </w:r>
      <w:proofErr w:type="gramStart"/>
      <w:r w:rsidRPr="00CB6608">
        <w:rPr>
          <w:rFonts w:ascii="Times New Roman" w:hAnsi="Times New Roman" w:cs="Times New Roman"/>
        </w:rPr>
        <w:t xml:space="preserve">Стихотворения «Чудная картина», </w:t>
      </w:r>
      <w:r w:rsidRPr="00CB6608">
        <w:rPr>
          <w:rFonts w:ascii="Times New Roman" w:hAnsi="Times New Roman" w:cs="Times New Roman"/>
          <w:b/>
        </w:rPr>
        <w:t xml:space="preserve">«Весенний дождь», «Задрожали листы, облетая…»» </w:t>
      </w:r>
      <w:r w:rsidRPr="00CB6608">
        <w:rPr>
          <w:rFonts w:ascii="Times New Roman" w:hAnsi="Times New Roman" w:cs="Times New Roman"/>
        </w:rPr>
        <w:t>- радостная, яркая, полная движения картина весенней природы.</w:t>
      </w:r>
      <w:proofErr w:type="gramEnd"/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Лев Николаевич Толстой.</w:t>
      </w:r>
      <w:r w:rsidRPr="00CB6608">
        <w:rPr>
          <w:rFonts w:ascii="Times New Roman" w:hAnsi="Times New Roman" w:cs="Times New Roman"/>
        </w:rPr>
        <w:t xml:space="preserve"> 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lastRenderedPageBreak/>
        <w:t>«Кавказский пленник».</w:t>
      </w:r>
      <w:r w:rsidRPr="00CB6608">
        <w:rPr>
          <w:rFonts w:ascii="Times New Roman" w:hAnsi="Times New Roman" w:cs="Times New Roman"/>
        </w:rPr>
        <w:t xml:space="preserve"> Бессмысленность и жестокость национальной вражды. Жилин и </w:t>
      </w:r>
      <w:proofErr w:type="spellStart"/>
      <w:r w:rsidRPr="00CB6608">
        <w:rPr>
          <w:rFonts w:ascii="Times New Roman" w:hAnsi="Times New Roman" w:cs="Times New Roman"/>
        </w:rPr>
        <w:t>Костылин</w:t>
      </w:r>
      <w:proofErr w:type="spellEnd"/>
      <w:r w:rsidRPr="00CB6608">
        <w:rPr>
          <w:rFonts w:ascii="Times New Roman" w:hAnsi="Times New Roman" w:cs="Times New Roman"/>
        </w:rPr>
        <w:t xml:space="preserve"> – два разных характера, две разные судьбы. Жилин и </w:t>
      </w:r>
      <w:proofErr w:type="spellStart"/>
      <w:r w:rsidRPr="00CB6608">
        <w:rPr>
          <w:rFonts w:ascii="Times New Roman" w:hAnsi="Times New Roman" w:cs="Times New Roman"/>
        </w:rPr>
        <w:t>ДИна</w:t>
      </w:r>
      <w:proofErr w:type="spellEnd"/>
      <w:r w:rsidRPr="00CB6608">
        <w:rPr>
          <w:rFonts w:ascii="Times New Roman" w:hAnsi="Times New Roman" w:cs="Times New Roman"/>
        </w:rPr>
        <w:t>. Душевная близость людей из враждующих лагерей. Утверждение гуманистических идеалов.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Теория литературы. Сравнение. Сюжет.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Антон Павлович Чехов.</w:t>
      </w:r>
      <w:r w:rsidRPr="00CB6608">
        <w:rPr>
          <w:rFonts w:ascii="Times New Roman" w:hAnsi="Times New Roman" w:cs="Times New Roman"/>
        </w:rPr>
        <w:t xml:space="preserve"> Краткий рассказ о писателе. </w:t>
      </w:r>
      <w:r w:rsidRPr="00CB6608">
        <w:rPr>
          <w:rFonts w:ascii="Times New Roman" w:hAnsi="Times New Roman" w:cs="Times New Roman"/>
          <w:b/>
        </w:rPr>
        <w:t>«Хирургия»</w:t>
      </w:r>
      <w:r w:rsidRPr="00CB6608">
        <w:rPr>
          <w:rFonts w:ascii="Times New Roman" w:hAnsi="Times New Roman" w:cs="Times New Roman"/>
        </w:rPr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Юмор.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Поэты  19 века о Родине – 2 часа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Ф.И. Тютчев «Зима недаром злится», «Весенние воды»; А.Н. Плещеев «Весна», И.С. Никитин «Утро»; Ф.И. Тютчев «Как весел грохот летних бурь…»; А.Н. Майков «Ласточки»;  И.С. Никитин «Зимняя ночь в деревне» (отрывок); </w:t>
      </w:r>
      <w:proofErr w:type="spellStart"/>
      <w:r w:rsidRPr="00CB6608">
        <w:rPr>
          <w:rFonts w:ascii="Times New Roman" w:hAnsi="Times New Roman" w:cs="Times New Roman"/>
        </w:rPr>
        <w:t>И.З.Суриков</w:t>
      </w:r>
      <w:proofErr w:type="spellEnd"/>
      <w:r w:rsidRPr="00CB6608">
        <w:rPr>
          <w:rFonts w:ascii="Times New Roman" w:hAnsi="Times New Roman" w:cs="Times New Roman"/>
        </w:rPr>
        <w:t xml:space="preserve"> «Зима</w:t>
      </w:r>
      <w:proofErr w:type="gramStart"/>
      <w:r w:rsidRPr="00CB6608">
        <w:rPr>
          <w:rFonts w:ascii="Times New Roman" w:hAnsi="Times New Roman" w:cs="Times New Roman"/>
        </w:rPr>
        <w:t>»(</w:t>
      </w:r>
      <w:proofErr w:type="gramEnd"/>
      <w:r w:rsidRPr="00CB6608">
        <w:rPr>
          <w:rFonts w:ascii="Times New Roman" w:hAnsi="Times New Roman" w:cs="Times New Roman"/>
        </w:rPr>
        <w:t>отрывок). Выразительное чтение стихотворений.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Стихотворный ритм как средство передачи эмоционального состояния, настроения.</w:t>
      </w:r>
    </w:p>
    <w:p w:rsidR="00B436B3" w:rsidRPr="00CB6608" w:rsidRDefault="00B436B3" w:rsidP="00B436B3">
      <w:pPr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Русская литература 20 века – 22 часа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Иван Алексеевич Бунин. </w:t>
      </w:r>
      <w:r w:rsidRPr="00CB6608">
        <w:rPr>
          <w:rFonts w:ascii="Times New Roman" w:hAnsi="Times New Roman" w:cs="Times New Roman"/>
        </w:rPr>
        <w:t>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«Косцы».</w:t>
      </w:r>
      <w:r w:rsidRPr="00CB6608">
        <w:rPr>
          <w:rFonts w:ascii="Times New Roman" w:hAnsi="Times New Roman" w:cs="Times New Roman"/>
        </w:rPr>
        <w:t xml:space="preserve"> Восприятие </w:t>
      </w:r>
      <w:proofErr w:type="gramStart"/>
      <w:r w:rsidRPr="00CB6608">
        <w:rPr>
          <w:rFonts w:ascii="Times New Roman" w:hAnsi="Times New Roman" w:cs="Times New Roman"/>
        </w:rPr>
        <w:t>прекрасного</w:t>
      </w:r>
      <w:proofErr w:type="gramEnd"/>
      <w:r w:rsidRPr="00CB6608">
        <w:rPr>
          <w:rFonts w:ascii="Times New Roman" w:hAnsi="Times New Roman" w:cs="Times New Roman"/>
        </w:rPr>
        <w:t xml:space="preserve">. </w:t>
      </w:r>
      <w:proofErr w:type="gramStart"/>
      <w:r w:rsidRPr="00CB6608">
        <w:rPr>
          <w:rFonts w:ascii="Times New Roman" w:hAnsi="Times New Roman" w:cs="Times New Roman"/>
        </w:rPr>
        <w:t>Эстетическое</w:t>
      </w:r>
      <w:proofErr w:type="gramEnd"/>
      <w:r w:rsidRPr="00CB6608">
        <w:rPr>
          <w:rFonts w:ascii="Times New Roman" w:hAnsi="Times New Roman" w:cs="Times New Roman"/>
        </w:rPr>
        <w:t xml:space="preserve">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Владимир </w:t>
      </w:r>
      <w:proofErr w:type="spellStart"/>
      <w:r w:rsidRPr="00CB6608">
        <w:rPr>
          <w:rFonts w:ascii="Times New Roman" w:hAnsi="Times New Roman" w:cs="Times New Roman"/>
          <w:b/>
        </w:rPr>
        <w:t>Галактионович</w:t>
      </w:r>
      <w:proofErr w:type="spellEnd"/>
      <w:r w:rsidRPr="00CB6608">
        <w:rPr>
          <w:rFonts w:ascii="Times New Roman" w:hAnsi="Times New Roman" w:cs="Times New Roman"/>
          <w:b/>
        </w:rPr>
        <w:t xml:space="preserve"> Короленко</w:t>
      </w:r>
      <w:r w:rsidRPr="00CB6608">
        <w:rPr>
          <w:rFonts w:ascii="Times New Roman" w:hAnsi="Times New Roman" w:cs="Times New Roman"/>
        </w:rPr>
        <w:t>. 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«В дурном обществе».</w:t>
      </w:r>
      <w:r w:rsidRPr="00CB6608">
        <w:rPr>
          <w:rFonts w:ascii="Times New Roman" w:hAnsi="Times New Roman" w:cs="Times New Roman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CB6608">
        <w:rPr>
          <w:rFonts w:ascii="Times New Roman" w:hAnsi="Times New Roman" w:cs="Times New Roman"/>
        </w:rPr>
        <w:t>Тыбурций</w:t>
      </w:r>
      <w:proofErr w:type="spellEnd"/>
      <w:r w:rsidRPr="00CB6608">
        <w:rPr>
          <w:rFonts w:ascii="Times New Roman" w:hAnsi="Times New Roman" w:cs="Times New Roman"/>
        </w:rPr>
        <w:t>. Отец и сын. Размышления героев. Взаимопонимание – основа отношений в семье.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Портрет. Композиция литературного произведения.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Сергей Александрович Есенин.</w:t>
      </w:r>
      <w:r w:rsidRPr="00CB6608">
        <w:rPr>
          <w:rFonts w:ascii="Times New Roman" w:hAnsi="Times New Roman" w:cs="Times New Roman"/>
        </w:rPr>
        <w:t xml:space="preserve"> Рассказ о поэте. Стихотворения </w:t>
      </w:r>
      <w:r w:rsidRPr="00CB6608">
        <w:rPr>
          <w:rFonts w:ascii="Times New Roman" w:hAnsi="Times New Roman" w:cs="Times New Roman"/>
          <w:b/>
        </w:rPr>
        <w:t>«Я покинул родимый дом</w:t>
      </w:r>
      <w:proofErr w:type="gramStart"/>
      <w:r w:rsidRPr="00CB6608">
        <w:rPr>
          <w:rFonts w:ascii="Times New Roman" w:hAnsi="Times New Roman" w:cs="Times New Roman"/>
          <w:b/>
        </w:rPr>
        <w:t>..», «</w:t>
      </w:r>
      <w:proofErr w:type="gramEnd"/>
      <w:r w:rsidRPr="00CB6608">
        <w:rPr>
          <w:rFonts w:ascii="Times New Roman" w:hAnsi="Times New Roman" w:cs="Times New Roman"/>
          <w:b/>
        </w:rPr>
        <w:t>Низкий дом с голубыми ставнями…»</w:t>
      </w:r>
      <w:r w:rsidRPr="00CB6608">
        <w:rPr>
          <w:rFonts w:ascii="Times New Roman" w:hAnsi="Times New Roman" w:cs="Times New Roman"/>
        </w:rPr>
        <w:t xml:space="preserve"> - поэтическое изображение родной природы, Родины. Своеобразие языка есенинской лирики.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Павел Петрович Бажов.</w:t>
      </w:r>
      <w:r w:rsidRPr="00CB6608">
        <w:rPr>
          <w:rFonts w:ascii="Times New Roman" w:hAnsi="Times New Roman" w:cs="Times New Roman"/>
        </w:rPr>
        <w:t xml:space="preserve"> 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«Медной горы Хозяйка».</w:t>
      </w:r>
      <w:r w:rsidRPr="00CB6608">
        <w:rPr>
          <w:rFonts w:ascii="Times New Roman" w:hAnsi="Times New Roman" w:cs="Times New Roman"/>
        </w:rPr>
        <w:t xml:space="preserve"> 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Сказ как жанр литературы. Сказ и сказка (общее и различное).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lastRenderedPageBreak/>
        <w:t>Константин Георгиевич Паустовский</w:t>
      </w:r>
      <w:r w:rsidRPr="00CB6608">
        <w:rPr>
          <w:rFonts w:ascii="Times New Roman" w:hAnsi="Times New Roman" w:cs="Times New Roman"/>
        </w:rPr>
        <w:t>. 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«Теплый хлеб», «Заячьи лапы».</w:t>
      </w:r>
      <w:r w:rsidRPr="00CB6608">
        <w:rPr>
          <w:rFonts w:ascii="Times New Roman" w:hAnsi="Times New Roman" w:cs="Times New Roman"/>
        </w:rPr>
        <w:t xml:space="preserve"> Доброта и сострадание, реальное и фантастическое в сказках Паустовского.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Самуил Яковлевич Маршак.</w:t>
      </w:r>
      <w:r w:rsidRPr="00CB6608">
        <w:rPr>
          <w:rFonts w:ascii="Times New Roman" w:hAnsi="Times New Roman" w:cs="Times New Roman"/>
        </w:rPr>
        <w:t xml:space="preserve"> 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«Двенадцать месяцев»</w:t>
      </w:r>
      <w:r w:rsidRPr="00CB6608">
        <w:rPr>
          <w:rFonts w:ascii="Times New Roman" w:hAnsi="Times New Roman" w:cs="Times New Roman"/>
        </w:rPr>
        <w:t xml:space="preserve"> - пьеса-сказка. Положительные и отрицательные герои. Победа добра над злом – традиция русских народных сказок</w:t>
      </w:r>
      <w:proofErr w:type="gramStart"/>
      <w:r w:rsidRPr="00CB6608">
        <w:rPr>
          <w:rFonts w:ascii="Times New Roman" w:hAnsi="Times New Roman" w:cs="Times New Roman"/>
        </w:rPr>
        <w:t>.</w:t>
      </w:r>
      <w:proofErr w:type="gramEnd"/>
      <w:r w:rsidRPr="00CB6608">
        <w:rPr>
          <w:rFonts w:ascii="Times New Roman" w:hAnsi="Times New Roman" w:cs="Times New Roman"/>
        </w:rPr>
        <w:t xml:space="preserve"> </w:t>
      </w:r>
      <w:proofErr w:type="gramStart"/>
      <w:r w:rsidRPr="00CB6608">
        <w:rPr>
          <w:rFonts w:ascii="Times New Roman" w:hAnsi="Times New Roman" w:cs="Times New Roman"/>
        </w:rPr>
        <w:t>х</w:t>
      </w:r>
      <w:proofErr w:type="gramEnd"/>
      <w:r w:rsidRPr="00CB6608">
        <w:rPr>
          <w:rFonts w:ascii="Times New Roman" w:hAnsi="Times New Roman" w:cs="Times New Roman"/>
        </w:rPr>
        <w:t>удожественные особенности пьесы-сказки.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Драма как род литературы. Пьеса-сказка.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Андрей Платонович Платонов</w:t>
      </w:r>
      <w:r w:rsidRPr="00CB6608">
        <w:rPr>
          <w:rFonts w:ascii="Times New Roman" w:hAnsi="Times New Roman" w:cs="Times New Roman"/>
        </w:rPr>
        <w:t>. 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«Никита».</w:t>
      </w:r>
      <w:r w:rsidRPr="00CB6608">
        <w:rPr>
          <w:rFonts w:ascii="Times New Roman" w:hAnsi="Times New Roman" w:cs="Times New Roman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Фантастика в литературном произведении.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Виктор Петрович Астафьев.</w:t>
      </w:r>
      <w:r w:rsidRPr="00CB6608">
        <w:rPr>
          <w:rFonts w:ascii="Times New Roman" w:hAnsi="Times New Roman" w:cs="Times New Roman"/>
        </w:rPr>
        <w:t xml:space="preserve"> 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</w:t>
      </w:r>
      <w:proofErr w:type="spellStart"/>
      <w:r w:rsidRPr="00CB6608">
        <w:rPr>
          <w:rFonts w:ascii="Times New Roman" w:hAnsi="Times New Roman" w:cs="Times New Roman"/>
          <w:b/>
        </w:rPr>
        <w:t>Васюткино</w:t>
      </w:r>
      <w:proofErr w:type="spellEnd"/>
      <w:r w:rsidRPr="00CB6608">
        <w:rPr>
          <w:rFonts w:ascii="Times New Roman" w:hAnsi="Times New Roman" w:cs="Times New Roman"/>
          <w:b/>
        </w:rPr>
        <w:t xml:space="preserve"> озеро».</w:t>
      </w:r>
      <w:r w:rsidRPr="00CB6608">
        <w:rPr>
          <w:rFonts w:ascii="Times New Roman" w:hAnsi="Times New Roman" w:cs="Times New Roman"/>
        </w:rPr>
        <w:t xml:space="preserve"> Бесстрашие, терпение, любовь к природе и ее понимание, находчивость в экстремальных обстоятельствах. Поведение героя в лесу</w:t>
      </w:r>
      <w:proofErr w:type="gramStart"/>
      <w:r w:rsidRPr="00CB6608">
        <w:rPr>
          <w:rFonts w:ascii="Times New Roman" w:hAnsi="Times New Roman" w:cs="Times New Roman"/>
        </w:rPr>
        <w:t>.</w:t>
      </w:r>
      <w:proofErr w:type="gramEnd"/>
      <w:r w:rsidRPr="00CB6608">
        <w:rPr>
          <w:rFonts w:ascii="Times New Roman" w:hAnsi="Times New Roman" w:cs="Times New Roman"/>
        </w:rPr>
        <w:t xml:space="preserve"> </w:t>
      </w:r>
      <w:proofErr w:type="gramStart"/>
      <w:r w:rsidRPr="00CB6608">
        <w:rPr>
          <w:rFonts w:ascii="Times New Roman" w:hAnsi="Times New Roman" w:cs="Times New Roman"/>
        </w:rPr>
        <w:t>о</w:t>
      </w:r>
      <w:proofErr w:type="gramEnd"/>
      <w:r w:rsidRPr="00CB6608">
        <w:rPr>
          <w:rFonts w:ascii="Times New Roman" w:hAnsi="Times New Roman" w:cs="Times New Roman"/>
        </w:rPr>
        <w:t xml:space="preserve">сновные черты характера героя. «Открытие» </w:t>
      </w:r>
      <w:proofErr w:type="spellStart"/>
      <w:r w:rsidRPr="00CB6608">
        <w:rPr>
          <w:rFonts w:ascii="Times New Roman" w:hAnsi="Times New Roman" w:cs="Times New Roman"/>
        </w:rPr>
        <w:t>Васюткой</w:t>
      </w:r>
      <w:proofErr w:type="spellEnd"/>
      <w:r w:rsidRPr="00CB6608">
        <w:rPr>
          <w:rFonts w:ascii="Times New Roman" w:hAnsi="Times New Roman" w:cs="Times New Roman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Автобиографичность литературного произведения.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Поэты о Великой Отечественной войне (1941 - 1945гг.)  - 3 часа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 Патриотические подвиги в годы Великой Отечественной войны. К.М. Симонов «Майор привез мальчишку на лафете»; А.Т. Твардовский Рассказ танкиста». Война и дети – трагическая и героическая тема произведений о Великой Отечественной войне.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 xml:space="preserve"> Писатели и поэты ХХ века о Родине – 4 часа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CB6608">
        <w:rPr>
          <w:rFonts w:ascii="Times New Roman" w:hAnsi="Times New Roman" w:cs="Times New Roman"/>
        </w:rPr>
        <w:t>И.Бунин</w:t>
      </w:r>
      <w:proofErr w:type="spellEnd"/>
      <w:r w:rsidRPr="00CB6608">
        <w:rPr>
          <w:rFonts w:ascii="Times New Roman" w:hAnsi="Times New Roman" w:cs="Times New Roman"/>
        </w:rPr>
        <w:t xml:space="preserve"> «Помню - долгий зимний вечер…»; А. Прокофьев «Аленушка»; </w:t>
      </w:r>
      <w:proofErr w:type="spellStart"/>
      <w:r w:rsidRPr="00CB6608">
        <w:rPr>
          <w:rFonts w:ascii="Times New Roman" w:hAnsi="Times New Roman" w:cs="Times New Roman"/>
        </w:rPr>
        <w:t>Д.Кедрин</w:t>
      </w:r>
      <w:proofErr w:type="spellEnd"/>
      <w:r w:rsidRPr="00CB6608">
        <w:rPr>
          <w:rFonts w:ascii="Times New Roman" w:hAnsi="Times New Roman" w:cs="Times New Roman"/>
        </w:rPr>
        <w:t xml:space="preserve"> «Аленушка»; Н. Рубцов «Родная деревня»; Дон-</w:t>
      </w:r>
      <w:proofErr w:type="spellStart"/>
      <w:r w:rsidRPr="00CB6608">
        <w:rPr>
          <w:rFonts w:ascii="Times New Roman" w:hAnsi="Times New Roman" w:cs="Times New Roman"/>
        </w:rPr>
        <w:t>Аминадо</w:t>
      </w:r>
      <w:proofErr w:type="spellEnd"/>
      <w:r w:rsidRPr="00CB6608">
        <w:rPr>
          <w:rFonts w:ascii="Times New Roman" w:hAnsi="Times New Roman" w:cs="Times New Roman"/>
        </w:rPr>
        <w:t xml:space="preserve"> «Города и годы». Конкретные пейзажные зарисовки </w:t>
      </w:r>
      <w:proofErr w:type="gramStart"/>
      <w:r w:rsidRPr="00CB6608">
        <w:rPr>
          <w:rFonts w:ascii="Times New Roman" w:hAnsi="Times New Roman" w:cs="Times New Roman"/>
        </w:rPr>
        <w:t>о</w:t>
      </w:r>
      <w:proofErr w:type="gramEnd"/>
      <w:r w:rsidRPr="00CB6608">
        <w:rPr>
          <w:rFonts w:ascii="Times New Roman" w:hAnsi="Times New Roman" w:cs="Times New Roman"/>
        </w:rPr>
        <w:t xml:space="preserve"> обобщенный образ России.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Писатели улыбаются – 2 часа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b/>
        </w:rPr>
        <w:t>Саша Черный.</w:t>
      </w:r>
      <w:r w:rsidRPr="00CB6608">
        <w:rPr>
          <w:rFonts w:ascii="Times New Roman" w:hAnsi="Times New Roman" w:cs="Times New Roman"/>
        </w:rPr>
        <w:t xml:space="preserve"> «Кавказский пленник», «Игорь-Робинзон». Образы и сюжеты литературной классики как темы произведений для детей.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Теория литературы. Юмор.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lastRenderedPageBreak/>
        <w:t xml:space="preserve">Юлий </w:t>
      </w:r>
      <w:proofErr w:type="spellStart"/>
      <w:r w:rsidRPr="00CB6608">
        <w:rPr>
          <w:rFonts w:ascii="Times New Roman" w:hAnsi="Times New Roman" w:cs="Times New Roman"/>
          <w:b/>
        </w:rPr>
        <w:t>Черсанович</w:t>
      </w:r>
      <w:proofErr w:type="spellEnd"/>
      <w:r w:rsidRPr="00CB6608">
        <w:rPr>
          <w:rFonts w:ascii="Times New Roman" w:hAnsi="Times New Roman" w:cs="Times New Roman"/>
          <w:b/>
        </w:rPr>
        <w:t xml:space="preserve"> Ким. </w:t>
      </w:r>
      <w:r w:rsidRPr="00CB6608">
        <w:rPr>
          <w:rFonts w:ascii="Times New Roman" w:hAnsi="Times New Roman" w:cs="Times New Roman"/>
        </w:rPr>
        <w:t>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«Рыба – кит»</w:t>
      </w:r>
      <w:r w:rsidRPr="00CB6608">
        <w:rPr>
          <w:rFonts w:ascii="Times New Roman" w:hAnsi="Times New Roman" w:cs="Times New Roman"/>
        </w:rPr>
        <w:t>. Стихотворение-шутка.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Стихотворения-песни. Песни-шутки. Песни-фантазии.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Зарубежная литература – 9 часов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Роберт Льюис Стивенсон</w:t>
      </w:r>
      <w:r w:rsidRPr="00CB6608">
        <w:rPr>
          <w:rFonts w:ascii="Times New Roman" w:hAnsi="Times New Roman" w:cs="Times New Roman"/>
        </w:rPr>
        <w:t>. 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«Вересковый мед».</w:t>
      </w:r>
      <w:r w:rsidRPr="00CB6608">
        <w:rPr>
          <w:rFonts w:ascii="Times New Roman" w:hAnsi="Times New Roman" w:cs="Times New Roman"/>
        </w:rPr>
        <w:t xml:space="preserve"> Подвиг героя во имя сохранения традиций предков.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</w:rPr>
        <w:t>Теория литературы.</w:t>
      </w:r>
      <w:r w:rsidRPr="00CB6608">
        <w:rPr>
          <w:rFonts w:ascii="Times New Roman" w:hAnsi="Times New Roman" w:cs="Times New Roman"/>
        </w:rPr>
        <w:t xml:space="preserve"> Баллада.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Даниэль Дефо.</w:t>
      </w:r>
      <w:r w:rsidRPr="00CB6608">
        <w:rPr>
          <w:rFonts w:ascii="Times New Roman" w:hAnsi="Times New Roman" w:cs="Times New Roman"/>
        </w:rPr>
        <w:t xml:space="preserve"> 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«Робинзон Крузо» (отрывок).</w:t>
      </w:r>
      <w:r w:rsidRPr="00CB6608">
        <w:rPr>
          <w:rFonts w:ascii="Times New Roman" w:hAnsi="Times New Roman" w:cs="Times New Roman"/>
        </w:rPr>
        <w:t xml:space="preserve"> Жизнь и необычайные приключения Робинзона Крузо, характер героя. Гимн неисчерпаемым возможностям человека.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CB6608">
        <w:rPr>
          <w:rFonts w:ascii="Times New Roman" w:hAnsi="Times New Roman" w:cs="Times New Roman"/>
          <w:b/>
        </w:rPr>
        <w:t>Ханс</w:t>
      </w:r>
      <w:proofErr w:type="spellEnd"/>
      <w:r w:rsidRPr="00CB6608">
        <w:rPr>
          <w:rFonts w:ascii="Times New Roman" w:hAnsi="Times New Roman" w:cs="Times New Roman"/>
          <w:b/>
        </w:rPr>
        <w:t xml:space="preserve"> </w:t>
      </w:r>
      <w:proofErr w:type="spellStart"/>
      <w:r w:rsidRPr="00CB6608">
        <w:rPr>
          <w:rFonts w:ascii="Times New Roman" w:hAnsi="Times New Roman" w:cs="Times New Roman"/>
          <w:b/>
        </w:rPr>
        <w:t>Кристиан</w:t>
      </w:r>
      <w:proofErr w:type="spellEnd"/>
      <w:r w:rsidRPr="00CB6608">
        <w:rPr>
          <w:rFonts w:ascii="Times New Roman" w:hAnsi="Times New Roman" w:cs="Times New Roman"/>
          <w:b/>
        </w:rPr>
        <w:t xml:space="preserve"> Андерсен.</w:t>
      </w:r>
      <w:r w:rsidRPr="00CB6608">
        <w:rPr>
          <w:rFonts w:ascii="Times New Roman" w:hAnsi="Times New Roman" w:cs="Times New Roman"/>
        </w:rPr>
        <w:t xml:space="preserve"> 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«Снежная королева».</w:t>
      </w:r>
      <w:r w:rsidRPr="00CB6608">
        <w:rPr>
          <w:rFonts w:ascii="Times New Roman" w:hAnsi="Times New Roman" w:cs="Times New Roman"/>
        </w:rPr>
        <w:t xml:space="preserve"> Символический смысл фантастических образов и художественных деталей в сказке. Кай и Герда. Помощники Герды.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 Марк Твен.</w:t>
      </w:r>
      <w:r w:rsidRPr="00CB6608">
        <w:rPr>
          <w:rFonts w:ascii="Times New Roman" w:hAnsi="Times New Roman" w:cs="Times New Roman"/>
        </w:rPr>
        <w:t xml:space="preserve"> 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«Приключения Тома </w:t>
      </w:r>
      <w:proofErr w:type="spellStart"/>
      <w:r w:rsidRPr="00CB6608">
        <w:rPr>
          <w:rFonts w:ascii="Times New Roman" w:hAnsi="Times New Roman" w:cs="Times New Roman"/>
          <w:b/>
        </w:rPr>
        <w:t>Сойера</w:t>
      </w:r>
      <w:proofErr w:type="spellEnd"/>
      <w:r w:rsidRPr="00CB6608">
        <w:rPr>
          <w:rFonts w:ascii="Times New Roman" w:hAnsi="Times New Roman" w:cs="Times New Roman"/>
          <w:b/>
        </w:rPr>
        <w:t>» (отрывок).</w:t>
      </w:r>
      <w:r w:rsidRPr="00CB6608">
        <w:rPr>
          <w:rFonts w:ascii="Times New Roman" w:hAnsi="Times New Roman" w:cs="Times New Roman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Джек Лондон</w:t>
      </w:r>
      <w:r w:rsidRPr="00CB6608">
        <w:rPr>
          <w:rFonts w:ascii="Times New Roman" w:hAnsi="Times New Roman" w:cs="Times New Roman"/>
        </w:rPr>
        <w:t>. Краткий рассказ о писателе.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«Сказание о </w:t>
      </w:r>
      <w:proofErr w:type="spellStart"/>
      <w:r w:rsidRPr="00CB6608">
        <w:rPr>
          <w:rFonts w:ascii="Times New Roman" w:hAnsi="Times New Roman" w:cs="Times New Roman"/>
          <w:b/>
        </w:rPr>
        <w:t>Кише</w:t>
      </w:r>
      <w:proofErr w:type="spellEnd"/>
      <w:r w:rsidRPr="00CB6608">
        <w:rPr>
          <w:rFonts w:ascii="Times New Roman" w:hAnsi="Times New Roman" w:cs="Times New Roman"/>
          <w:b/>
        </w:rPr>
        <w:t>»</w:t>
      </w:r>
      <w:r w:rsidRPr="00CB6608">
        <w:rPr>
          <w:rFonts w:ascii="Times New Roman" w:hAnsi="Times New Roman" w:cs="Times New Roman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Обобщение изученного за год – 2 часа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Внеклассное чтение – 4 часа</w:t>
      </w:r>
    </w:p>
    <w:p w:rsidR="00B436B3" w:rsidRPr="00CB6608" w:rsidRDefault="00B436B3" w:rsidP="00B436B3">
      <w:pPr>
        <w:ind w:firstLine="567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Подведение итогов года – 4 часа</w:t>
      </w:r>
    </w:p>
    <w:p w:rsidR="00B436B3" w:rsidRPr="00CB6608" w:rsidRDefault="00B436B3" w:rsidP="00B436B3">
      <w:pPr>
        <w:spacing w:line="36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436B3" w:rsidRPr="00CB6608" w:rsidRDefault="00B436B3" w:rsidP="00B436B3">
      <w:pPr>
        <w:ind w:firstLine="567"/>
        <w:jc w:val="center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lastRenderedPageBreak/>
        <w:t>График проведения письменных контрольных работ</w:t>
      </w:r>
    </w:p>
    <w:tbl>
      <w:tblPr>
        <w:tblW w:w="10328" w:type="dxa"/>
        <w:tblInd w:w="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3"/>
        <w:gridCol w:w="5513"/>
        <w:gridCol w:w="1979"/>
        <w:gridCol w:w="2263"/>
      </w:tblGrid>
      <w:tr w:rsidR="00B436B3" w:rsidRPr="00CB6608" w:rsidTr="00B436B3">
        <w:tc>
          <w:tcPr>
            <w:tcW w:w="573" w:type="dxa"/>
          </w:tcPr>
          <w:p w:rsidR="00B436B3" w:rsidRPr="00CB6608" w:rsidRDefault="00B436B3" w:rsidP="00B436B3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CB6608">
              <w:rPr>
                <w:rFonts w:ascii="Times New Roman" w:hAnsi="Times New Roman" w:cs="Times New Roman"/>
              </w:rPr>
              <w:t>к.р</w:t>
            </w:r>
            <w:proofErr w:type="spellEnd"/>
            <w:r w:rsidRPr="00CB66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13" w:type="dxa"/>
          </w:tcPr>
          <w:p w:rsidR="00B436B3" w:rsidRPr="00CB6608" w:rsidRDefault="00B436B3" w:rsidP="00B436B3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979" w:type="dxa"/>
          </w:tcPr>
          <w:p w:rsidR="00B436B3" w:rsidRPr="00CB6608" w:rsidRDefault="00B436B3" w:rsidP="00B436B3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Плановые сроки</w:t>
            </w:r>
          </w:p>
        </w:tc>
        <w:tc>
          <w:tcPr>
            <w:tcW w:w="2263" w:type="dxa"/>
          </w:tcPr>
          <w:p w:rsidR="00B436B3" w:rsidRPr="00CB6608" w:rsidRDefault="00B436B3" w:rsidP="00B436B3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Фактические сроки</w:t>
            </w:r>
          </w:p>
        </w:tc>
      </w:tr>
      <w:tr w:rsidR="00B436B3" w:rsidRPr="00CB6608" w:rsidTr="00B436B3">
        <w:tc>
          <w:tcPr>
            <w:tcW w:w="573" w:type="dxa"/>
          </w:tcPr>
          <w:p w:rsidR="00B436B3" w:rsidRPr="00CB6608" w:rsidRDefault="00B436B3" w:rsidP="00B436B3">
            <w:pPr>
              <w:ind w:firstLine="567"/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3" w:type="dxa"/>
          </w:tcPr>
          <w:p w:rsidR="00B436B3" w:rsidRPr="00CB6608" w:rsidRDefault="00B436B3" w:rsidP="00B436B3">
            <w:pPr>
              <w:ind w:firstLine="567"/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Контрольная работа № 1                                            по произведениям 1-ой половины 19 века</w:t>
            </w:r>
          </w:p>
        </w:tc>
        <w:tc>
          <w:tcPr>
            <w:tcW w:w="1979" w:type="dxa"/>
          </w:tcPr>
          <w:p w:rsidR="00B436B3" w:rsidRPr="00CB6608" w:rsidRDefault="00B436B3" w:rsidP="00B436B3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:rsidR="00B436B3" w:rsidRPr="00CB6608" w:rsidRDefault="00B436B3" w:rsidP="00B436B3">
            <w:pPr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B436B3" w:rsidRPr="00CB6608" w:rsidTr="00B436B3">
        <w:tc>
          <w:tcPr>
            <w:tcW w:w="573" w:type="dxa"/>
          </w:tcPr>
          <w:p w:rsidR="00B436B3" w:rsidRPr="00CB6608" w:rsidRDefault="00B436B3" w:rsidP="00B436B3">
            <w:pPr>
              <w:ind w:firstLine="567"/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3" w:type="dxa"/>
          </w:tcPr>
          <w:p w:rsidR="00B436B3" w:rsidRPr="00CB6608" w:rsidRDefault="00B436B3" w:rsidP="00B436B3">
            <w:pPr>
              <w:ind w:firstLine="567"/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Контрольная работа № 2                                                          по курсу литературы 20  века</w:t>
            </w:r>
          </w:p>
        </w:tc>
        <w:tc>
          <w:tcPr>
            <w:tcW w:w="1979" w:type="dxa"/>
          </w:tcPr>
          <w:p w:rsidR="00B436B3" w:rsidRPr="00CB6608" w:rsidRDefault="00B436B3" w:rsidP="00B436B3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:rsidR="00B436B3" w:rsidRPr="00CB6608" w:rsidRDefault="00B436B3" w:rsidP="00B436B3">
            <w:pPr>
              <w:ind w:firstLine="567"/>
              <w:rPr>
                <w:rFonts w:ascii="Times New Roman" w:hAnsi="Times New Roman" w:cs="Times New Roman"/>
              </w:rPr>
            </w:pPr>
          </w:p>
        </w:tc>
      </w:tr>
    </w:tbl>
    <w:p w:rsidR="00B436B3" w:rsidRPr="00CB6608" w:rsidRDefault="00B436B3" w:rsidP="00B436B3">
      <w:pPr>
        <w:ind w:firstLine="567"/>
        <w:rPr>
          <w:rFonts w:ascii="Times New Roman" w:hAnsi="Times New Roman" w:cs="Times New Roman"/>
          <w:b/>
        </w:rPr>
      </w:pPr>
    </w:p>
    <w:p w:rsidR="00B436B3" w:rsidRPr="00CB6608" w:rsidRDefault="00B436B3" w:rsidP="00B436B3">
      <w:pPr>
        <w:tabs>
          <w:tab w:val="left" w:pos="5760"/>
          <w:tab w:val="center" w:pos="7908"/>
        </w:tabs>
        <w:spacing w:line="360" w:lineRule="auto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ab/>
        <w:t>Произведения для заучивания наизусть.</w:t>
      </w:r>
    </w:p>
    <w:p w:rsidR="00B436B3" w:rsidRPr="00CB6608" w:rsidRDefault="00B436B3" w:rsidP="00B436B3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Пословицы и поговорки.</w:t>
      </w:r>
    </w:p>
    <w:p w:rsidR="00B436B3" w:rsidRPr="00CB6608" w:rsidRDefault="00B436B3" w:rsidP="00B436B3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В.А. Жуковский. </w:t>
      </w:r>
      <w:r w:rsidRPr="00CB6608">
        <w:rPr>
          <w:rFonts w:ascii="Times New Roman" w:hAnsi="Times New Roman" w:cs="Times New Roman"/>
        </w:rPr>
        <w:t>«Спящая царевна» (отрывок).</w:t>
      </w:r>
    </w:p>
    <w:p w:rsidR="00B436B3" w:rsidRPr="00CB6608" w:rsidRDefault="00B436B3" w:rsidP="00B436B3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И.А. Крылов</w:t>
      </w:r>
      <w:r w:rsidRPr="00CB6608">
        <w:rPr>
          <w:rFonts w:ascii="Times New Roman" w:hAnsi="Times New Roman" w:cs="Times New Roman"/>
        </w:rPr>
        <w:t>. Басни.</w:t>
      </w:r>
    </w:p>
    <w:p w:rsidR="00B436B3" w:rsidRPr="00CB6608" w:rsidRDefault="00B436B3" w:rsidP="00B436B3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А.С. Пушкин.</w:t>
      </w:r>
      <w:r w:rsidRPr="00CB6608">
        <w:rPr>
          <w:rFonts w:ascii="Times New Roman" w:hAnsi="Times New Roman" w:cs="Times New Roman"/>
        </w:rPr>
        <w:t xml:space="preserve"> «У лукоморья…». Няне.</w:t>
      </w:r>
    </w:p>
    <w:p w:rsidR="00B436B3" w:rsidRPr="00CB6608" w:rsidRDefault="00B436B3" w:rsidP="00B436B3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Н.А. Некрасов</w:t>
      </w:r>
      <w:r w:rsidRPr="00CB6608">
        <w:rPr>
          <w:rFonts w:ascii="Times New Roman" w:hAnsi="Times New Roman" w:cs="Times New Roman"/>
        </w:rPr>
        <w:t xml:space="preserve"> «Есть женщины в русских селеньях…», отрывок из стихотворения «Крестьянские дети» («Однажды в студёную, зимнюю пору…»)</w:t>
      </w:r>
    </w:p>
    <w:p w:rsidR="00B436B3" w:rsidRPr="00CB6608" w:rsidRDefault="00B436B3" w:rsidP="00B436B3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 А.А. Фет.</w:t>
      </w:r>
      <w:r w:rsidRPr="00CB6608">
        <w:rPr>
          <w:rFonts w:ascii="Times New Roman" w:hAnsi="Times New Roman" w:cs="Times New Roman"/>
        </w:rPr>
        <w:t xml:space="preserve"> Весенний дождь.</w:t>
      </w:r>
    </w:p>
    <w:p w:rsidR="00B436B3" w:rsidRPr="00CB6608" w:rsidRDefault="00B436B3" w:rsidP="00B436B3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М.Ю. Лермонтов.</w:t>
      </w:r>
      <w:r w:rsidRPr="00CB6608">
        <w:rPr>
          <w:rFonts w:ascii="Times New Roman" w:hAnsi="Times New Roman" w:cs="Times New Roman"/>
        </w:rPr>
        <w:t xml:space="preserve"> Бородино.</w:t>
      </w:r>
    </w:p>
    <w:p w:rsidR="00B436B3" w:rsidRPr="00CB6608" w:rsidRDefault="00B436B3" w:rsidP="00B436B3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 xml:space="preserve">С.А. Есенин. </w:t>
      </w:r>
      <w:r w:rsidRPr="00CB6608">
        <w:rPr>
          <w:rFonts w:ascii="Times New Roman" w:hAnsi="Times New Roman" w:cs="Times New Roman"/>
        </w:rPr>
        <w:t>«Я покинул родимый дом…», «Низкий дом с голубыми ставнями…» (на выбор).</w:t>
      </w:r>
    </w:p>
    <w:p w:rsidR="00B436B3" w:rsidRPr="00CB6608" w:rsidRDefault="00B436B3" w:rsidP="00B436B3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По теме </w:t>
      </w:r>
      <w:r w:rsidRPr="00CB6608">
        <w:rPr>
          <w:rFonts w:ascii="Times New Roman" w:hAnsi="Times New Roman" w:cs="Times New Roman"/>
          <w:b/>
        </w:rPr>
        <w:t>«Великая Отечественная война»</w:t>
      </w:r>
      <w:r w:rsidRPr="00CB6608">
        <w:rPr>
          <w:rFonts w:ascii="Times New Roman" w:hAnsi="Times New Roman" w:cs="Times New Roman"/>
        </w:rPr>
        <w:t xml:space="preserve"> 1-2 стихотворения (по выбору учащихся).</w:t>
      </w:r>
    </w:p>
    <w:p w:rsidR="00B436B3" w:rsidRPr="00CB6608" w:rsidRDefault="00B436B3" w:rsidP="00B436B3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По теме </w:t>
      </w:r>
      <w:r w:rsidRPr="00CB6608">
        <w:rPr>
          <w:rFonts w:ascii="Times New Roman" w:hAnsi="Times New Roman" w:cs="Times New Roman"/>
          <w:b/>
        </w:rPr>
        <w:t>«О Родине и родной природе»</w:t>
      </w:r>
      <w:r w:rsidRPr="00CB6608">
        <w:rPr>
          <w:rFonts w:ascii="Times New Roman" w:hAnsi="Times New Roman" w:cs="Times New Roman"/>
        </w:rPr>
        <w:t xml:space="preserve"> 1-2 стихотворения (по выбору учащихся).</w:t>
      </w:r>
    </w:p>
    <w:p w:rsidR="00B436B3" w:rsidRPr="00CB6608" w:rsidRDefault="00B436B3" w:rsidP="00B436B3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B436B3" w:rsidRPr="00CB6608" w:rsidRDefault="00B436B3" w:rsidP="00B436B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Список литературы для самостоятельного чтения.</w:t>
      </w:r>
    </w:p>
    <w:p w:rsidR="00B436B3" w:rsidRPr="00CB6608" w:rsidRDefault="00B436B3" w:rsidP="00B436B3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</w:p>
    <w:p w:rsidR="00B436B3" w:rsidRPr="00CB6608" w:rsidRDefault="00B436B3" w:rsidP="00B436B3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Античные мифы</w:t>
      </w:r>
      <w:r w:rsidRPr="00CB6608">
        <w:rPr>
          <w:rFonts w:ascii="Times New Roman" w:hAnsi="Times New Roman" w:cs="Times New Roman"/>
        </w:rPr>
        <w:t>. Вначале был хаос. Зевс на Олимпе.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  <w:b/>
          <w:u w:val="single"/>
        </w:rPr>
      </w:pPr>
      <w:r w:rsidRPr="00CB6608">
        <w:rPr>
          <w:rFonts w:ascii="Times New Roman" w:hAnsi="Times New Roman" w:cs="Times New Roman"/>
          <w:b/>
          <w:u w:val="single"/>
        </w:rPr>
        <w:t>Из древнерусской литературы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А. Никитин.</w:t>
      </w:r>
      <w:r w:rsidRPr="00CB6608">
        <w:rPr>
          <w:rFonts w:ascii="Times New Roman" w:hAnsi="Times New Roman" w:cs="Times New Roman"/>
        </w:rPr>
        <w:t xml:space="preserve"> Из «Хождений за три моря».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  <w:b/>
          <w:u w:val="single"/>
        </w:rPr>
      </w:pPr>
      <w:r w:rsidRPr="00CB6608">
        <w:rPr>
          <w:rFonts w:ascii="Times New Roman" w:hAnsi="Times New Roman" w:cs="Times New Roman"/>
          <w:b/>
          <w:u w:val="single"/>
        </w:rPr>
        <w:t>Из русской литературы 18 века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right="14" w:firstLine="567"/>
        <w:rPr>
          <w:rFonts w:ascii="Times New Roman" w:hAnsi="Times New Roman" w:cs="Times New Roman"/>
        </w:rPr>
      </w:pPr>
      <w:proofErr w:type="spellStart"/>
      <w:r w:rsidRPr="00CB6608">
        <w:rPr>
          <w:rFonts w:ascii="Times New Roman" w:hAnsi="Times New Roman" w:cs="Times New Roman"/>
          <w:b/>
        </w:rPr>
        <w:t>А.Д.Кантемир</w:t>
      </w:r>
      <w:proofErr w:type="spellEnd"/>
      <w:r w:rsidRPr="00CB6608">
        <w:rPr>
          <w:rFonts w:ascii="Times New Roman" w:hAnsi="Times New Roman" w:cs="Times New Roman"/>
          <w:b/>
        </w:rPr>
        <w:t xml:space="preserve">. </w:t>
      </w:r>
      <w:r w:rsidRPr="00CB6608">
        <w:rPr>
          <w:rFonts w:ascii="Times New Roman" w:hAnsi="Times New Roman" w:cs="Times New Roman"/>
        </w:rPr>
        <w:t xml:space="preserve">Верблюд и лисица.                                                                                                               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right="14"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  </w:t>
      </w:r>
      <w:r w:rsidRPr="00CB6608">
        <w:rPr>
          <w:rFonts w:ascii="Times New Roman" w:hAnsi="Times New Roman" w:cs="Times New Roman"/>
          <w:b/>
        </w:rPr>
        <w:t>М.В. Ломоносов. «</w:t>
      </w:r>
      <w:r w:rsidRPr="00CB6608">
        <w:rPr>
          <w:rFonts w:ascii="Times New Roman" w:hAnsi="Times New Roman" w:cs="Times New Roman"/>
        </w:rPr>
        <w:t xml:space="preserve">Лишь только </w:t>
      </w:r>
      <w:proofErr w:type="spellStart"/>
      <w:r w:rsidRPr="00CB6608">
        <w:rPr>
          <w:rFonts w:ascii="Times New Roman" w:hAnsi="Times New Roman" w:cs="Times New Roman"/>
        </w:rPr>
        <w:t>дневный</w:t>
      </w:r>
      <w:proofErr w:type="spellEnd"/>
      <w:r w:rsidRPr="00CB6608">
        <w:rPr>
          <w:rFonts w:ascii="Times New Roman" w:hAnsi="Times New Roman" w:cs="Times New Roman"/>
        </w:rPr>
        <w:t xml:space="preserve"> шум умолк…»                                                                                       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right="14" w:firstLine="567"/>
        <w:rPr>
          <w:rFonts w:ascii="Times New Roman" w:hAnsi="Times New Roman" w:cs="Times New Roman"/>
          <w:b/>
          <w:u w:val="single"/>
        </w:rPr>
      </w:pPr>
      <w:r w:rsidRPr="00CB6608">
        <w:rPr>
          <w:rFonts w:ascii="Times New Roman" w:hAnsi="Times New Roman" w:cs="Times New Roman"/>
          <w:b/>
          <w:u w:val="single"/>
        </w:rPr>
        <w:t>Из русской литературы 19 века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right="14"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И.А. Крылов </w:t>
      </w:r>
      <w:r w:rsidRPr="00CB6608">
        <w:rPr>
          <w:rFonts w:ascii="Times New Roman" w:hAnsi="Times New Roman" w:cs="Times New Roman"/>
        </w:rPr>
        <w:t>(3 - 4 басни на выбор)</w:t>
      </w:r>
      <w:proofErr w:type="gramStart"/>
      <w:r w:rsidRPr="00CB6608">
        <w:rPr>
          <w:rFonts w:ascii="Times New Roman" w:hAnsi="Times New Roman" w:cs="Times New Roman"/>
        </w:rPr>
        <w:t xml:space="preserve">                                                                                                .</w:t>
      </w:r>
      <w:proofErr w:type="gramEnd"/>
    </w:p>
    <w:p w:rsidR="00B436B3" w:rsidRPr="00CB6608" w:rsidRDefault="00B436B3" w:rsidP="00B436B3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Е. А. Баратынский.</w:t>
      </w:r>
      <w:r w:rsidRPr="00CB6608">
        <w:rPr>
          <w:rFonts w:ascii="Times New Roman" w:hAnsi="Times New Roman" w:cs="Times New Roman"/>
        </w:rPr>
        <w:t xml:space="preserve"> Водопад. «Чудный град порой сольется...».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А. С. Пушкин.</w:t>
      </w:r>
      <w:r w:rsidRPr="00CB6608">
        <w:rPr>
          <w:rFonts w:ascii="Times New Roman" w:hAnsi="Times New Roman" w:cs="Times New Roman"/>
        </w:rPr>
        <w:t xml:space="preserve"> Зимняя дорога. Кавказ.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right="24"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М. Ю. Лермонтов.</w:t>
      </w:r>
      <w:r w:rsidRPr="00CB6608">
        <w:rPr>
          <w:rFonts w:ascii="Times New Roman" w:hAnsi="Times New Roman" w:cs="Times New Roman"/>
        </w:rPr>
        <w:t xml:space="preserve"> Ветка Палестины. Пленный рыцарь. Утес. </w:t>
      </w:r>
      <w:proofErr w:type="spellStart"/>
      <w:r w:rsidRPr="00CB6608">
        <w:rPr>
          <w:rFonts w:ascii="Times New Roman" w:hAnsi="Times New Roman" w:cs="Times New Roman"/>
        </w:rPr>
        <w:t>Ашик-Кериб</w:t>
      </w:r>
      <w:proofErr w:type="spellEnd"/>
      <w:r w:rsidRPr="00CB6608">
        <w:rPr>
          <w:rFonts w:ascii="Times New Roman" w:hAnsi="Times New Roman" w:cs="Times New Roman"/>
        </w:rPr>
        <w:t xml:space="preserve"> (сказка).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lastRenderedPageBreak/>
        <w:t>А. В. Кольцов</w:t>
      </w:r>
      <w:r w:rsidRPr="00CB6608">
        <w:rPr>
          <w:rFonts w:ascii="Times New Roman" w:hAnsi="Times New Roman" w:cs="Times New Roman"/>
        </w:rPr>
        <w:t>. Осень. Урожай.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Н. В. Гоголь.</w:t>
      </w:r>
      <w:r w:rsidRPr="00CB6608">
        <w:rPr>
          <w:rFonts w:ascii="Times New Roman" w:hAnsi="Times New Roman" w:cs="Times New Roman"/>
        </w:rPr>
        <w:t xml:space="preserve"> Страшная месть.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Н. А. Некрасов.</w:t>
      </w:r>
      <w:r w:rsidRPr="00CB6608">
        <w:rPr>
          <w:rFonts w:ascii="Times New Roman" w:hAnsi="Times New Roman" w:cs="Times New Roman"/>
        </w:rPr>
        <w:t xml:space="preserve"> Накануне светлого праздника.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Д. В. Григорович.</w:t>
      </w:r>
      <w:r w:rsidRPr="00CB6608">
        <w:rPr>
          <w:rFonts w:ascii="Times New Roman" w:hAnsi="Times New Roman" w:cs="Times New Roman"/>
        </w:rPr>
        <w:t xml:space="preserve"> Гуттаперчевый мальчик.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И. С. Тургенев.</w:t>
      </w:r>
      <w:r w:rsidRPr="00CB6608">
        <w:rPr>
          <w:rFonts w:ascii="Times New Roman" w:hAnsi="Times New Roman" w:cs="Times New Roman"/>
        </w:rPr>
        <w:t xml:space="preserve"> Стихотворения в прозе, рассказы.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В. М. Гаршин.</w:t>
      </w:r>
      <w:r w:rsidRPr="00CB6608">
        <w:rPr>
          <w:rFonts w:ascii="Times New Roman" w:hAnsi="Times New Roman" w:cs="Times New Roman"/>
        </w:rPr>
        <w:t xml:space="preserve"> Сказка о жабе и розе.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А. А. Фет.</w:t>
      </w:r>
      <w:r w:rsidRPr="00CB6608">
        <w:rPr>
          <w:rFonts w:ascii="Times New Roman" w:hAnsi="Times New Roman" w:cs="Times New Roman"/>
        </w:rPr>
        <w:t xml:space="preserve"> «Облаком волнистым...». «Печальная береза...» и др.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И. С. Никитин.</w:t>
      </w:r>
      <w:r w:rsidRPr="00CB6608">
        <w:rPr>
          <w:rFonts w:ascii="Times New Roman" w:hAnsi="Times New Roman" w:cs="Times New Roman"/>
        </w:rPr>
        <w:t xml:space="preserve"> Утро. Пахарь.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Я. П. Полонский.</w:t>
      </w:r>
      <w:r w:rsidRPr="00CB6608">
        <w:rPr>
          <w:rFonts w:ascii="Times New Roman" w:hAnsi="Times New Roman" w:cs="Times New Roman"/>
        </w:rPr>
        <w:t xml:space="preserve"> Утро.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А. Н. Майков.</w:t>
      </w:r>
      <w:r w:rsidRPr="00CB6608">
        <w:rPr>
          <w:rFonts w:ascii="Times New Roman" w:hAnsi="Times New Roman" w:cs="Times New Roman"/>
        </w:rPr>
        <w:t xml:space="preserve"> Весна. «Осенние листья по ветру кру</w:t>
      </w:r>
      <w:r w:rsidRPr="00CB6608">
        <w:rPr>
          <w:rFonts w:ascii="Times New Roman" w:hAnsi="Times New Roman" w:cs="Times New Roman"/>
        </w:rPr>
        <w:softHyphen/>
        <w:t>жат.......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Ф. И. Тютчев.</w:t>
      </w:r>
      <w:r w:rsidRPr="00CB6608">
        <w:rPr>
          <w:rFonts w:ascii="Times New Roman" w:hAnsi="Times New Roman" w:cs="Times New Roman"/>
        </w:rPr>
        <w:t xml:space="preserve"> Утро в горах.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Н. С. Лесков.</w:t>
      </w:r>
      <w:r w:rsidRPr="00CB6608">
        <w:rPr>
          <w:rFonts w:ascii="Times New Roman" w:hAnsi="Times New Roman" w:cs="Times New Roman"/>
        </w:rPr>
        <w:t xml:space="preserve"> Привидение в Инженерном замке. Из кадетских воспоминаний.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Л. Н. Толстой.</w:t>
      </w:r>
      <w:r w:rsidRPr="00CB6608">
        <w:rPr>
          <w:rFonts w:ascii="Times New Roman" w:hAnsi="Times New Roman" w:cs="Times New Roman"/>
        </w:rPr>
        <w:t xml:space="preserve"> Севастопольские рассказы (на выбор).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А. Н. Островский.</w:t>
      </w:r>
      <w:r w:rsidRPr="00CB6608">
        <w:rPr>
          <w:rFonts w:ascii="Times New Roman" w:hAnsi="Times New Roman" w:cs="Times New Roman"/>
        </w:rPr>
        <w:t xml:space="preserve"> Снегурочка.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А. П. Чехов.</w:t>
      </w:r>
      <w:r w:rsidRPr="00CB6608">
        <w:rPr>
          <w:rFonts w:ascii="Times New Roman" w:hAnsi="Times New Roman" w:cs="Times New Roman"/>
        </w:rPr>
        <w:t xml:space="preserve"> 3—4 рассказа на выбор.</w:t>
      </w:r>
    </w:p>
    <w:p w:rsidR="00B436B3" w:rsidRPr="00CB6608" w:rsidRDefault="00B436B3" w:rsidP="00B436B3">
      <w:pPr>
        <w:shd w:val="clear" w:color="auto" w:fill="FFFFFF"/>
        <w:spacing w:before="163" w:after="0" w:line="240" w:lineRule="auto"/>
        <w:ind w:firstLine="567"/>
        <w:rPr>
          <w:rFonts w:ascii="Times New Roman" w:hAnsi="Times New Roman" w:cs="Times New Roman"/>
          <w:b/>
          <w:iCs/>
          <w:u w:val="single"/>
        </w:rPr>
      </w:pPr>
      <w:r w:rsidRPr="00CB6608">
        <w:rPr>
          <w:rFonts w:ascii="Times New Roman" w:hAnsi="Times New Roman" w:cs="Times New Roman"/>
          <w:b/>
          <w:iCs/>
          <w:u w:val="single"/>
        </w:rPr>
        <w:t xml:space="preserve">Из русской литературы </w:t>
      </w:r>
      <w:r w:rsidRPr="00CB6608">
        <w:rPr>
          <w:rFonts w:ascii="Times New Roman" w:hAnsi="Times New Roman" w:cs="Times New Roman"/>
          <w:b/>
          <w:iCs/>
          <w:u w:val="single"/>
          <w:lang w:val="en-US"/>
        </w:rPr>
        <w:t>XX</w:t>
      </w:r>
      <w:r w:rsidRPr="00CB6608">
        <w:rPr>
          <w:rFonts w:ascii="Times New Roman" w:hAnsi="Times New Roman" w:cs="Times New Roman"/>
          <w:b/>
          <w:iCs/>
          <w:u w:val="single"/>
        </w:rPr>
        <w:t xml:space="preserve"> века</w:t>
      </w:r>
    </w:p>
    <w:p w:rsidR="00B436B3" w:rsidRPr="00CB6608" w:rsidRDefault="00B436B3" w:rsidP="00B436B3">
      <w:pPr>
        <w:shd w:val="clear" w:color="auto" w:fill="FFFFFF"/>
        <w:spacing w:before="72"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М. Горький. </w:t>
      </w:r>
      <w:r w:rsidRPr="00CB6608">
        <w:rPr>
          <w:rFonts w:ascii="Times New Roman" w:hAnsi="Times New Roman" w:cs="Times New Roman"/>
        </w:rPr>
        <w:t>Дети Пармы. Из «Сказок об Италии».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А. И. Куприн.</w:t>
      </w:r>
      <w:r w:rsidRPr="00CB6608">
        <w:rPr>
          <w:rFonts w:ascii="Times New Roman" w:hAnsi="Times New Roman" w:cs="Times New Roman"/>
        </w:rPr>
        <w:t xml:space="preserve"> Чудесный доктор.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И. А. Бунин.</w:t>
      </w:r>
      <w:r w:rsidRPr="00CB6608">
        <w:rPr>
          <w:rFonts w:ascii="Times New Roman" w:hAnsi="Times New Roman" w:cs="Times New Roman"/>
        </w:rPr>
        <w:t xml:space="preserve"> «Шире, грудь, распахнись...». Деревен</w:t>
      </w:r>
      <w:r w:rsidRPr="00CB6608">
        <w:rPr>
          <w:rFonts w:ascii="Times New Roman" w:hAnsi="Times New Roman" w:cs="Times New Roman"/>
        </w:rPr>
        <w:softHyphen/>
        <w:t>ский нищий. Затишье. «</w:t>
      </w:r>
      <w:proofErr w:type="gramStart"/>
      <w:r w:rsidRPr="00CB6608">
        <w:rPr>
          <w:rFonts w:ascii="Times New Roman" w:hAnsi="Times New Roman" w:cs="Times New Roman"/>
        </w:rPr>
        <w:t>Высоко полный месяц</w:t>
      </w:r>
      <w:proofErr w:type="gramEnd"/>
      <w:r w:rsidRPr="00CB6608">
        <w:rPr>
          <w:rFonts w:ascii="Times New Roman" w:hAnsi="Times New Roman" w:cs="Times New Roman"/>
        </w:rPr>
        <w:t xml:space="preserve"> стоит...». «Помню — долгий зимний вечер...».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А. А. Блок.</w:t>
      </w:r>
      <w:r w:rsidRPr="00CB6608">
        <w:rPr>
          <w:rFonts w:ascii="Times New Roman" w:hAnsi="Times New Roman" w:cs="Times New Roman"/>
        </w:rPr>
        <w:t xml:space="preserve"> «Встану я в утро туманное...». «На весеннем пути в теремок...».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С. А. Есенин.</w:t>
      </w:r>
      <w:r w:rsidRPr="00CB6608">
        <w:rPr>
          <w:rFonts w:ascii="Times New Roman" w:hAnsi="Times New Roman" w:cs="Times New Roman"/>
        </w:rPr>
        <w:t xml:space="preserve"> Песнь о собаке.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Дон </w:t>
      </w:r>
      <w:proofErr w:type="spellStart"/>
      <w:r w:rsidRPr="00CB6608">
        <w:rPr>
          <w:rFonts w:ascii="Times New Roman" w:hAnsi="Times New Roman" w:cs="Times New Roman"/>
          <w:b/>
        </w:rPr>
        <w:t>Аминадо</w:t>
      </w:r>
      <w:proofErr w:type="spellEnd"/>
      <w:r w:rsidRPr="00CB6608">
        <w:rPr>
          <w:rFonts w:ascii="Times New Roman" w:hAnsi="Times New Roman" w:cs="Times New Roman"/>
          <w:b/>
        </w:rPr>
        <w:t>.</w:t>
      </w:r>
      <w:r w:rsidRPr="00CB6608">
        <w:rPr>
          <w:rFonts w:ascii="Times New Roman" w:hAnsi="Times New Roman" w:cs="Times New Roman"/>
        </w:rPr>
        <w:t xml:space="preserve"> Колыбельная.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И. С. Соколов-Микитов.</w:t>
      </w:r>
      <w:r w:rsidRPr="00CB6608">
        <w:rPr>
          <w:rFonts w:ascii="Times New Roman" w:hAnsi="Times New Roman" w:cs="Times New Roman"/>
        </w:rPr>
        <w:t xml:space="preserve"> Зима.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П. П. Бажов.</w:t>
      </w:r>
      <w:r w:rsidRPr="00CB6608">
        <w:rPr>
          <w:rFonts w:ascii="Times New Roman" w:hAnsi="Times New Roman" w:cs="Times New Roman"/>
        </w:rPr>
        <w:t xml:space="preserve"> Каменный цветок.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М. М. Пришвин.</w:t>
      </w:r>
      <w:r w:rsidRPr="00CB6608">
        <w:rPr>
          <w:rFonts w:ascii="Times New Roman" w:hAnsi="Times New Roman" w:cs="Times New Roman"/>
        </w:rPr>
        <w:t xml:space="preserve"> Моя родина.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С. Я. Маршак.</w:t>
      </w:r>
      <w:r w:rsidRPr="00CB6608">
        <w:rPr>
          <w:rFonts w:ascii="Times New Roman" w:hAnsi="Times New Roman" w:cs="Times New Roman"/>
        </w:rPr>
        <w:t xml:space="preserve"> Двенадцать месяцев.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0AEF7017" wp14:editId="1EABE38C">
                <wp:simplePos x="0" y="0"/>
                <wp:positionH relativeFrom="margin">
                  <wp:posOffset>8762999</wp:posOffset>
                </wp:positionH>
                <wp:positionV relativeFrom="paragraph">
                  <wp:posOffset>6361430</wp:posOffset>
                </wp:positionV>
                <wp:extent cx="0" cy="301625"/>
                <wp:effectExtent l="0" t="0" r="19050" b="222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690pt,500.9pt" to="690pt,5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" strokeweight=".09mm">
                <v:stroke joinstyle="miter"/>
                <w10:wrap anchorx="margin"/>
              </v:line>
            </w:pict>
          </mc:Fallback>
        </mc:AlternateContent>
      </w:r>
      <w:r w:rsidRPr="00CB6608">
        <w:rPr>
          <w:rFonts w:ascii="Times New Roman" w:hAnsi="Times New Roman" w:cs="Times New Roman"/>
          <w:b/>
        </w:rPr>
        <w:t>А. Т. Твардовский.</w:t>
      </w:r>
      <w:r w:rsidRPr="00CB6608">
        <w:rPr>
          <w:rFonts w:ascii="Times New Roman" w:hAnsi="Times New Roman" w:cs="Times New Roman"/>
        </w:rPr>
        <w:t xml:space="preserve"> Лес осенью.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Е. И. Носов.</w:t>
      </w:r>
      <w:r w:rsidRPr="00CB6608">
        <w:rPr>
          <w:rFonts w:ascii="Times New Roman" w:hAnsi="Times New Roman" w:cs="Times New Roman"/>
        </w:rPr>
        <w:t xml:space="preserve"> Варька.</w:t>
      </w:r>
    </w:p>
    <w:p w:rsidR="00B436B3" w:rsidRPr="00CB6608" w:rsidRDefault="00B436B3" w:rsidP="00B436B3">
      <w:pPr>
        <w:shd w:val="clear" w:color="auto" w:fill="FFFFFF"/>
        <w:spacing w:before="5"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В. П. Астафьев.</w:t>
      </w:r>
      <w:r w:rsidRPr="00CB6608">
        <w:rPr>
          <w:rFonts w:ascii="Times New Roman" w:hAnsi="Times New Roman" w:cs="Times New Roman"/>
        </w:rPr>
        <w:t xml:space="preserve"> Зачем я убил коростеля? </w:t>
      </w:r>
      <w:proofErr w:type="spellStart"/>
      <w:r w:rsidRPr="00CB6608">
        <w:rPr>
          <w:rFonts w:ascii="Times New Roman" w:hAnsi="Times New Roman" w:cs="Times New Roman"/>
        </w:rPr>
        <w:t>Белогрудка</w:t>
      </w:r>
      <w:proofErr w:type="spellEnd"/>
      <w:r w:rsidRPr="00CB6608">
        <w:rPr>
          <w:rFonts w:ascii="Times New Roman" w:hAnsi="Times New Roman" w:cs="Times New Roman"/>
        </w:rPr>
        <w:t>.</w:t>
      </w:r>
    </w:p>
    <w:p w:rsidR="00B436B3" w:rsidRPr="00CB6608" w:rsidRDefault="00B436B3" w:rsidP="00B436B3">
      <w:pPr>
        <w:shd w:val="clear" w:color="auto" w:fill="FFFFFF"/>
        <w:spacing w:before="115" w:after="0" w:line="240" w:lineRule="auto"/>
        <w:ind w:firstLine="567"/>
        <w:rPr>
          <w:rFonts w:ascii="Times New Roman" w:hAnsi="Times New Roman" w:cs="Times New Roman"/>
          <w:b/>
          <w:iCs/>
          <w:u w:val="single"/>
        </w:rPr>
      </w:pPr>
      <w:r w:rsidRPr="00CB6608">
        <w:rPr>
          <w:rFonts w:ascii="Times New Roman" w:hAnsi="Times New Roman" w:cs="Times New Roman"/>
          <w:b/>
          <w:iCs/>
          <w:u w:val="single"/>
        </w:rPr>
        <w:t xml:space="preserve">Из зарубежной литературы   </w:t>
      </w:r>
    </w:p>
    <w:p w:rsidR="00B436B3" w:rsidRPr="00CB6608" w:rsidRDefault="00B436B3" w:rsidP="00B436B3">
      <w:pPr>
        <w:shd w:val="clear" w:color="auto" w:fill="FFFFFF"/>
        <w:spacing w:before="115"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Cs/>
        </w:rPr>
        <w:t xml:space="preserve"> </w:t>
      </w:r>
      <w:r w:rsidRPr="00CB6608">
        <w:rPr>
          <w:rFonts w:ascii="Times New Roman" w:hAnsi="Times New Roman" w:cs="Times New Roman"/>
        </w:rPr>
        <w:t xml:space="preserve">Басни </w:t>
      </w:r>
      <w:r w:rsidRPr="00CB6608">
        <w:rPr>
          <w:rFonts w:ascii="Times New Roman" w:hAnsi="Times New Roman" w:cs="Times New Roman"/>
          <w:b/>
        </w:rPr>
        <w:t>Эзопа, Лафонтена, Лессинга</w:t>
      </w:r>
      <w:r w:rsidRPr="00CB6608">
        <w:rPr>
          <w:rFonts w:ascii="Times New Roman" w:hAnsi="Times New Roman" w:cs="Times New Roman"/>
        </w:rPr>
        <w:t xml:space="preserve">   (на выбор).                                                                                                     </w:t>
      </w:r>
    </w:p>
    <w:p w:rsidR="00B436B3" w:rsidRPr="00CB6608" w:rsidRDefault="00B436B3" w:rsidP="00B436B3">
      <w:pPr>
        <w:shd w:val="clear" w:color="auto" w:fill="FFFFFF"/>
        <w:spacing w:before="115"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 </w:t>
      </w:r>
      <w:r w:rsidRPr="00CB6608">
        <w:rPr>
          <w:rFonts w:ascii="Times New Roman" w:hAnsi="Times New Roman" w:cs="Times New Roman"/>
          <w:b/>
        </w:rPr>
        <w:t>Д. Дефо.</w:t>
      </w:r>
      <w:r w:rsidRPr="00CB6608">
        <w:rPr>
          <w:rFonts w:ascii="Times New Roman" w:hAnsi="Times New Roman" w:cs="Times New Roman"/>
        </w:rPr>
        <w:t xml:space="preserve"> Жизнь и удивительные приключения морехода Робинзона Крузо.</w:t>
      </w:r>
    </w:p>
    <w:p w:rsidR="00B436B3" w:rsidRPr="00CB6608" w:rsidRDefault="00B436B3" w:rsidP="00B436B3">
      <w:pPr>
        <w:shd w:val="clear" w:color="auto" w:fill="FFFFFF"/>
        <w:spacing w:before="5" w:after="0" w:line="240" w:lineRule="auto"/>
        <w:ind w:firstLine="567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М. Твен.</w:t>
      </w:r>
      <w:r w:rsidRPr="00CB6608">
        <w:rPr>
          <w:rFonts w:ascii="Times New Roman" w:hAnsi="Times New Roman" w:cs="Times New Roman"/>
        </w:rPr>
        <w:t xml:space="preserve"> Приключения Тома </w:t>
      </w:r>
      <w:proofErr w:type="spellStart"/>
      <w:r w:rsidRPr="00CB6608">
        <w:rPr>
          <w:rFonts w:ascii="Times New Roman" w:hAnsi="Times New Roman" w:cs="Times New Roman"/>
        </w:rPr>
        <w:t>Сойера</w:t>
      </w:r>
      <w:proofErr w:type="spellEnd"/>
      <w:r w:rsidRPr="00CB6608">
        <w:rPr>
          <w:rFonts w:ascii="Times New Roman" w:hAnsi="Times New Roman" w:cs="Times New Roman"/>
        </w:rPr>
        <w:t>.</w:t>
      </w:r>
    </w:p>
    <w:p w:rsidR="00B436B3" w:rsidRPr="00CB6608" w:rsidRDefault="00B436B3" w:rsidP="00B436B3">
      <w:pPr>
        <w:spacing w:after="0"/>
        <w:rPr>
          <w:rFonts w:ascii="Times New Roman" w:hAnsi="Times New Roman" w:cs="Times New Roman"/>
        </w:rPr>
      </w:pPr>
    </w:p>
    <w:p w:rsidR="00B436B3" w:rsidRPr="00CB6608" w:rsidRDefault="00B436B3" w:rsidP="00B436B3">
      <w:pPr>
        <w:rPr>
          <w:rFonts w:ascii="Times New Roman" w:hAnsi="Times New Roman" w:cs="Times New Roman"/>
        </w:rPr>
      </w:pPr>
    </w:p>
    <w:p w:rsidR="00B436B3" w:rsidRPr="00CB6608" w:rsidRDefault="00B436B3" w:rsidP="00B436B3">
      <w:pPr>
        <w:rPr>
          <w:rFonts w:ascii="Times New Roman" w:hAnsi="Times New Roman" w:cs="Times New Roman"/>
        </w:rPr>
      </w:pPr>
    </w:p>
    <w:p w:rsidR="00B436B3" w:rsidRPr="00CB6608" w:rsidRDefault="00B436B3" w:rsidP="00B436B3">
      <w:pPr>
        <w:rPr>
          <w:rFonts w:ascii="Times New Roman" w:hAnsi="Times New Roman" w:cs="Times New Roman"/>
        </w:rPr>
      </w:pPr>
    </w:p>
    <w:p w:rsidR="00B436B3" w:rsidRPr="00CB6608" w:rsidRDefault="00B436B3" w:rsidP="00B436B3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lastRenderedPageBreak/>
        <w:t xml:space="preserve">Рабочая программа по литературе для 5 класса создана на основе федерального компонента государственного стандарта   основного общего образования и «Рабочей программы общеобразовательных учреждений «Литература»   В.Я. Коровиной, </w:t>
      </w:r>
      <w:proofErr w:type="spellStart"/>
      <w:r w:rsidRPr="00CB6608">
        <w:rPr>
          <w:rFonts w:ascii="Times New Roman" w:hAnsi="Times New Roman" w:cs="Times New Roman"/>
        </w:rPr>
        <w:t>В.П.Журавлёва</w:t>
      </w:r>
      <w:proofErr w:type="spellEnd"/>
      <w:r w:rsidRPr="00CB6608">
        <w:rPr>
          <w:rFonts w:ascii="Times New Roman" w:hAnsi="Times New Roman" w:cs="Times New Roman"/>
        </w:rPr>
        <w:t xml:space="preserve">, В.И. Коровина.  М. «Просвещение», 2014 год. </w:t>
      </w:r>
    </w:p>
    <w:p w:rsidR="00B436B3" w:rsidRPr="00CB6608" w:rsidRDefault="00B436B3" w:rsidP="00B436B3">
      <w:pPr>
        <w:pStyle w:val="af4"/>
        <w:rPr>
          <w:rFonts w:ascii="Times New Roman" w:hAnsi="Times New Roman" w:cs="Times New Roman"/>
          <w:b/>
          <w:sz w:val="22"/>
          <w:szCs w:val="22"/>
        </w:rPr>
      </w:pPr>
      <w:r w:rsidRPr="00CB6608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Планируемые результаты освоения учебного предмета</w:t>
      </w:r>
    </w:p>
    <w:p w:rsidR="00B436B3" w:rsidRPr="00CB6608" w:rsidRDefault="00B436B3" w:rsidP="00B436B3">
      <w:pPr>
        <w:pStyle w:val="af4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b/>
          <w:lang w:val="ru-RU"/>
        </w:rPr>
        <w:t>Личностными результатами</w:t>
      </w:r>
      <w:r w:rsidRPr="00CB6608">
        <w:rPr>
          <w:rFonts w:ascii="Times New Roman" w:hAnsi="Times New Roman" w:cs="Times New Roman"/>
          <w:lang w:val="ru-RU"/>
        </w:rPr>
        <w:t xml:space="preserve"> изучения предмета «Литература» являются следующие умения и качества: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чувство </w:t>
      </w:r>
      <w:proofErr w:type="gramStart"/>
      <w:r w:rsidRPr="00CB6608">
        <w:rPr>
          <w:rFonts w:ascii="Times New Roman" w:hAnsi="Times New Roman" w:cs="Times New Roman"/>
          <w:lang w:val="ru-RU"/>
        </w:rPr>
        <w:t>прекрасного</w:t>
      </w:r>
      <w:proofErr w:type="gramEnd"/>
      <w:r w:rsidRPr="00CB6608">
        <w:rPr>
          <w:rFonts w:ascii="Times New Roman" w:hAnsi="Times New Roman" w:cs="Times New Roman"/>
          <w:lang w:val="ru-RU"/>
        </w:rPr>
        <w:t xml:space="preserve"> – умение </w:t>
      </w:r>
      <w:r w:rsidRPr="00CB6608">
        <w:rPr>
          <w:rFonts w:ascii="Times New Roman" w:hAnsi="Times New Roman" w:cs="Times New Roman"/>
          <w:i/>
          <w:iCs/>
          <w:lang w:val="ru-RU"/>
        </w:rPr>
        <w:t>чувствовать</w:t>
      </w:r>
      <w:r w:rsidRPr="00CB6608">
        <w:rPr>
          <w:rFonts w:ascii="Times New Roman" w:hAnsi="Times New Roman" w:cs="Times New Roman"/>
          <w:lang w:val="ru-RU"/>
        </w:rPr>
        <w:t xml:space="preserve"> красоту и выразительность речи, </w:t>
      </w:r>
      <w:r w:rsidRPr="00CB6608">
        <w:rPr>
          <w:rFonts w:ascii="Times New Roman" w:hAnsi="Times New Roman" w:cs="Times New Roman"/>
          <w:i/>
          <w:iCs/>
          <w:lang w:val="ru-RU"/>
        </w:rPr>
        <w:t>стремиться</w:t>
      </w:r>
      <w:r w:rsidRPr="00CB6608">
        <w:rPr>
          <w:rFonts w:ascii="Times New Roman" w:hAnsi="Times New Roman" w:cs="Times New Roman"/>
          <w:lang w:val="ru-RU"/>
        </w:rPr>
        <w:t xml:space="preserve"> к совершенствованию собственной речи;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любовь и уважение</w:t>
      </w:r>
      <w:r w:rsidRPr="00CB6608">
        <w:rPr>
          <w:rFonts w:ascii="Times New Roman" w:hAnsi="Times New Roman" w:cs="Times New Roman"/>
          <w:lang w:val="ru-RU"/>
        </w:rPr>
        <w:t xml:space="preserve"> к Отечеству, его языку, культуре;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устойчивый познавательный</w:t>
      </w:r>
      <w:r w:rsidRPr="00CB6608">
        <w:rPr>
          <w:rFonts w:ascii="Times New Roman" w:hAnsi="Times New Roman" w:cs="Times New Roman"/>
          <w:lang w:val="ru-RU"/>
        </w:rPr>
        <w:t xml:space="preserve"> </w:t>
      </w:r>
      <w:r w:rsidRPr="00CB6608">
        <w:rPr>
          <w:rFonts w:ascii="Times New Roman" w:hAnsi="Times New Roman" w:cs="Times New Roman"/>
          <w:i/>
          <w:iCs/>
          <w:lang w:val="ru-RU"/>
        </w:rPr>
        <w:t>интерес</w:t>
      </w:r>
      <w:r w:rsidRPr="00CB6608">
        <w:rPr>
          <w:rFonts w:ascii="Times New Roman" w:hAnsi="Times New Roman" w:cs="Times New Roman"/>
          <w:lang w:val="ru-RU"/>
        </w:rPr>
        <w:t xml:space="preserve"> к чтению, к ведению диалога с автором текста; </w:t>
      </w:r>
      <w:r w:rsidRPr="00CB6608">
        <w:rPr>
          <w:rFonts w:ascii="Times New Roman" w:hAnsi="Times New Roman" w:cs="Times New Roman"/>
          <w:i/>
          <w:iCs/>
          <w:lang w:val="ru-RU"/>
        </w:rPr>
        <w:t>потребность</w:t>
      </w:r>
      <w:r w:rsidRPr="00CB6608">
        <w:rPr>
          <w:rFonts w:ascii="Times New Roman" w:hAnsi="Times New Roman" w:cs="Times New Roman"/>
          <w:lang w:val="ru-RU"/>
        </w:rPr>
        <w:t xml:space="preserve"> в чтении.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осознание и освоение</w:t>
      </w:r>
      <w:r w:rsidRPr="00CB6608">
        <w:rPr>
          <w:rFonts w:ascii="Times New Roman" w:hAnsi="Times New Roman" w:cs="Times New Roman"/>
          <w:lang w:val="ru-RU"/>
        </w:rPr>
        <w:t xml:space="preserve"> литературы как части общекультурного наследия России и общемирового культурного наследия;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ориентация</w:t>
      </w:r>
      <w:r w:rsidRPr="00CB6608">
        <w:rPr>
          <w:rFonts w:ascii="Times New Roman" w:hAnsi="Times New Roman" w:cs="Times New Roman"/>
          <w:lang w:val="ru-RU"/>
        </w:rPr>
        <w:t xml:space="preserve"> в системе моральных норм и ценностей, их присвоение;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эмоционально положительное </w:t>
      </w:r>
      <w:r w:rsidRPr="00CB6608">
        <w:rPr>
          <w:rFonts w:ascii="Times New Roman" w:hAnsi="Times New Roman" w:cs="Times New Roman"/>
          <w:i/>
          <w:lang w:val="ru-RU"/>
        </w:rPr>
        <w:t>принятие</w:t>
      </w:r>
      <w:r w:rsidRPr="00CB6608">
        <w:rPr>
          <w:rFonts w:ascii="Times New Roman" w:hAnsi="Times New Roman" w:cs="Times New Roman"/>
          <w:lang w:val="ru-RU"/>
        </w:rPr>
        <w:t xml:space="preserve"> своей этнической идентичности; </w:t>
      </w:r>
      <w:r w:rsidRPr="00CB6608">
        <w:rPr>
          <w:rFonts w:ascii="Times New Roman" w:hAnsi="Times New Roman" w:cs="Times New Roman"/>
          <w:i/>
          <w:lang w:val="ru-RU"/>
        </w:rPr>
        <w:t>уважение и принятие</w:t>
      </w:r>
      <w:r w:rsidRPr="00CB6608">
        <w:rPr>
          <w:rFonts w:ascii="Times New Roman" w:hAnsi="Times New Roman" w:cs="Times New Roman"/>
          <w:lang w:val="ru-RU"/>
        </w:rPr>
        <w:t xml:space="preserve"> других народов России и мира, межэтническая </w:t>
      </w:r>
      <w:r w:rsidRPr="00CB6608">
        <w:rPr>
          <w:rFonts w:ascii="Times New Roman" w:hAnsi="Times New Roman" w:cs="Times New Roman"/>
          <w:i/>
          <w:lang w:val="ru-RU"/>
        </w:rPr>
        <w:t>толерантность</w:t>
      </w:r>
      <w:r w:rsidRPr="00CB6608">
        <w:rPr>
          <w:rFonts w:ascii="Times New Roman" w:hAnsi="Times New Roman" w:cs="Times New Roman"/>
          <w:lang w:val="ru-RU"/>
        </w:rPr>
        <w:t>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потребность</w:t>
      </w:r>
      <w:r w:rsidRPr="00CB6608">
        <w:rPr>
          <w:rFonts w:ascii="Times New Roman" w:hAnsi="Times New Roman" w:cs="Times New Roman"/>
          <w:lang w:val="ru-RU"/>
        </w:rPr>
        <w:t xml:space="preserve"> в самовыражении через слово;</w:t>
      </w:r>
    </w:p>
    <w:p w:rsidR="00B436B3" w:rsidRPr="00CB6608" w:rsidRDefault="00B436B3" w:rsidP="00B436B3">
      <w:pPr>
        <w:pStyle w:val="text"/>
        <w:spacing w:line="240" w:lineRule="auto"/>
        <w:ind w:firstLine="0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color w:val="auto"/>
          <w:lang w:val="ru-RU" w:eastAsia="en-US"/>
        </w:rPr>
        <w:t xml:space="preserve">         </w:t>
      </w:r>
      <w:r w:rsidRPr="00CB6608">
        <w:rPr>
          <w:rFonts w:ascii="Times New Roman" w:hAnsi="Times New Roman" w:cs="Times New Roman"/>
          <w:lang w:val="ru-RU"/>
        </w:rPr>
        <w:t>устойчивый познавательный интерес, потребность в чтении.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  Средством достижения этих результатов служат тексты учебников, вопросы и задания к ним, проблемно-диалогическая технология, технология   продуктивного чтения.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proofErr w:type="spellStart"/>
      <w:r w:rsidRPr="00CB6608">
        <w:rPr>
          <w:rFonts w:ascii="Times New Roman" w:hAnsi="Times New Roman" w:cs="Times New Roman"/>
          <w:b/>
          <w:lang w:val="ru-RU"/>
        </w:rPr>
        <w:t>Метапредметными</w:t>
      </w:r>
      <w:proofErr w:type="spellEnd"/>
      <w:r w:rsidRPr="00CB6608">
        <w:rPr>
          <w:rFonts w:ascii="Times New Roman" w:hAnsi="Times New Roman" w:cs="Times New Roman"/>
          <w:b/>
          <w:lang w:val="ru-RU"/>
        </w:rPr>
        <w:t xml:space="preserve"> результатами</w:t>
      </w:r>
      <w:r w:rsidRPr="00CB6608">
        <w:rPr>
          <w:rFonts w:ascii="Times New Roman" w:hAnsi="Times New Roman" w:cs="Times New Roman"/>
          <w:lang w:val="ru-RU"/>
        </w:rPr>
        <w:t xml:space="preserve"> изучения курса «Литература» является формирование универсальных учебных действий (УУД). 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i/>
          <w:lang w:val="ru-RU"/>
        </w:rPr>
      </w:pPr>
      <w:r w:rsidRPr="00CB6608">
        <w:rPr>
          <w:rFonts w:ascii="Times New Roman" w:hAnsi="Times New Roman" w:cs="Times New Roman"/>
          <w:b/>
          <w:i/>
          <w:lang w:val="ru-RU"/>
        </w:rPr>
        <w:t>Регулятивные УУД</w:t>
      </w:r>
      <w:r w:rsidRPr="00CB6608">
        <w:rPr>
          <w:rFonts w:ascii="Times New Roman" w:hAnsi="Times New Roman" w:cs="Times New Roman"/>
          <w:i/>
          <w:lang w:val="ru-RU"/>
        </w:rPr>
        <w:t>: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самостоятельно </w:t>
      </w:r>
      <w:r w:rsidRPr="00CB6608">
        <w:rPr>
          <w:rFonts w:ascii="Times New Roman" w:hAnsi="Times New Roman" w:cs="Times New Roman"/>
          <w:i/>
          <w:iCs/>
          <w:lang w:val="ru-RU"/>
        </w:rPr>
        <w:t>формулировать</w:t>
      </w:r>
      <w:r w:rsidRPr="00CB6608">
        <w:rPr>
          <w:rFonts w:ascii="Times New Roman" w:hAnsi="Times New Roman" w:cs="Times New Roman"/>
          <w:lang w:val="ru-RU"/>
        </w:rPr>
        <w:t xml:space="preserve"> проблему (тему) и цели урока; способность к целеполаганию, включая постановку новых целей;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>– самостоятельно анализировать условия и пути достижения цели;</w:t>
      </w:r>
    </w:p>
    <w:p w:rsidR="00B436B3" w:rsidRPr="00CB6608" w:rsidRDefault="00B436B3" w:rsidP="00B436B3">
      <w:pPr>
        <w:pStyle w:val="text"/>
        <w:spacing w:line="240" w:lineRule="auto"/>
        <w:ind w:firstLine="284"/>
        <w:rPr>
          <w:rFonts w:ascii="Times New Roman" w:hAnsi="Times New Roman" w:cs="Times New Roman"/>
          <w:spacing w:val="2"/>
          <w:lang w:val="ru-RU"/>
        </w:rPr>
      </w:pPr>
      <w:r w:rsidRPr="00CB6608">
        <w:rPr>
          <w:rFonts w:ascii="Times New Roman" w:hAnsi="Times New Roman" w:cs="Times New Roman"/>
          <w:spacing w:val="2"/>
          <w:lang w:val="ru-RU"/>
        </w:rPr>
        <w:t xml:space="preserve">– самостоятельно </w:t>
      </w:r>
      <w:r w:rsidRPr="00CB6608">
        <w:rPr>
          <w:rFonts w:ascii="Times New Roman" w:hAnsi="Times New Roman" w:cs="Times New Roman"/>
          <w:i/>
          <w:iCs/>
          <w:spacing w:val="2"/>
          <w:lang w:val="ru-RU"/>
        </w:rPr>
        <w:t>составлять план</w:t>
      </w:r>
      <w:r w:rsidRPr="00CB6608">
        <w:rPr>
          <w:rFonts w:ascii="Times New Roman" w:hAnsi="Times New Roman" w:cs="Times New Roman"/>
          <w:spacing w:val="2"/>
          <w:lang w:val="ru-RU"/>
        </w:rPr>
        <w:t xml:space="preserve"> решения учебной проблемы;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работать</w:t>
      </w:r>
      <w:r w:rsidRPr="00CB6608">
        <w:rPr>
          <w:rFonts w:ascii="Times New Roman" w:hAnsi="Times New Roman" w:cs="Times New Roman"/>
          <w:lang w:val="ru-RU"/>
        </w:rPr>
        <w:t xml:space="preserve"> по плану, сверяя свои действия с целью, </w:t>
      </w:r>
      <w:r w:rsidRPr="00CB6608">
        <w:rPr>
          <w:rFonts w:ascii="Times New Roman" w:hAnsi="Times New Roman" w:cs="Times New Roman"/>
          <w:i/>
          <w:iCs/>
          <w:lang w:val="ru-RU"/>
        </w:rPr>
        <w:t>прогнозировать,</w:t>
      </w:r>
      <w:r w:rsidRPr="00CB6608">
        <w:rPr>
          <w:rFonts w:ascii="Times New Roman" w:hAnsi="Times New Roman" w:cs="Times New Roman"/>
          <w:lang w:val="ru-RU"/>
        </w:rPr>
        <w:t xml:space="preserve"> </w:t>
      </w:r>
      <w:r w:rsidRPr="00CB6608">
        <w:rPr>
          <w:rFonts w:ascii="Times New Roman" w:hAnsi="Times New Roman" w:cs="Times New Roman"/>
          <w:i/>
          <w:iCs/>
          <w:lang w:val="ru-RU"/>
        </w:rPr>
        <w:t>корректировать</w:t>
      </w:r>
      <w:r w:rsidRPr="00CB6608">
        <w:rPr>
          <w:rFonts w:ascii="Times New Roman" w:hAnsi="Times New Roman" w:cs="Times New Roman"/>
          <w:lang w:val="ru-RU"/>
        </w:rPr>
        <w:t xml:space="preserve"> свою деятельность;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spacing w:val="2"/>
          <w:lang w:val="ru-RU"/>
        </w:rPr>
      </w:pPr>
      <w:r w:rsidRPr="00CB6608">
        <w:rPr>
          <w:rFonts w:ascii="Times New Roman" w:hAnsi="Times New Roman" w:cs="Times New Roman"/>
          <w:spacing w:val="2"/>
          <w:lang w:val="ru-RU"/>
        </w:rPr>
        <w:t xml:space="preserve">– в диалоге с учителем </w:t>
      </w:r>
      <w:r w:rsidRPr="00CB6608">
        <w:rPr>
          <w:rFonts w:ascii="Times New Roman" w:hAnsi="Times New Roman" w:cs="Times New Roman"/>
          <w:i/>
          <w:iCs/>
          <w:spacing w:val="2"/>
          <w:lang w:val="ru-RU"/>
        </w:rPr>
        <w:t>вырабатывать</w:t>
      </w:r>
      <w:r w:rsidRPr="00CB6608">
        <w:rPr>
          <w:rFonts w:ascii="Times New Roman" w:hAnsi="Times New Roman" w:cs="Times New Roman"/>
          <w:spacing w:val="2"/>
          <w:lang w:val="ru-RU"/>
        </w:rPr>
        <w:t xml:space="preserve"> критерии оценки и   </w:t>
      </w:r>
      <w:r w:rsidRPr="00CB6608">
        <w:rPr>
          <w:rFonts w:ascii="Times New Roman" w:hAnsi="Times New Roman" w:cs="Times New Roman"/>
          <w:i/>
          <w:iCs/>
          <w:spacing w:val="2"/>
          <w:lang w:val="ru-RU"/>
        </w:rPr>
        <w:t>определять</w:t>
      </w:r>
      <w:r w:rsidRPr="00CB6608">
        <w:rPr>
          <w:rFonts w:ascii="Times New Roman" w:hAnsi="Times New Roman" w:cs="Times New Roman"/>
          <w:spacing w:val="2"/>
          <w:lang w:val="ru-RU"/>
        </w:rPr>
        <w:t xml:space="preserve"> степень успешности своей работы и работы других в соответствии с этими критериями.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spacing w:val="2"/>
          <w:lang w:val="ru-RU"/>
        </w:rPr>
      </w:pPr>
      <w:r w:rsidRPr="00CB6608">
        <w:rPr>
          <w:rFonts w:ascii="Times New Roman" w:hAnsi="Times New Roman" w:cs="Times New Roman"/>
          <w:spacing w:val="2"/>
          <w:lang w:val="ru-RU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B436B3" w:rsidRPr="00CB6608" w:rsidRDefault="00B436B3" w:rsidP="00B436B3">
      <w:pPr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</w:rPr>
        <w:t>Познавательные УУД:</w:t>
      </w:r>
      <w:r w:rsidRPr="00CB6608">
        <w:rPr>
          <w:rFonts w:ascii="Times New Roman" w:hAnsi="Times New Roman" w:cs="Times New Roman"/>
        </w:rPr>
        <w:t xml:space="preserve"> </w:t>
      </w:r>
    </w:p>
    <w:p w:rsidR="00B436B3" w:rsidRPr="00CB6608" w:rsidRDefault="00B436B3" w:rsidP="00B436B3">
      <w:pPr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        -самостоятельно </w:t>
      </w:r>
      <w:r w:rsidRPr="00CB6608">
        <w:rPr>
          <w:rFonts w:ascii="Times New Roman" w:hAnsi="Times New Roman" w:cs="Times New Roman"/>
          <w:i/>
          <w:iCs/>
        </w:rPr>
        <w:t>вычитывать</w:t>
      </w:r>
      <w:r w:rsidRPr="00CB6608">
        <w:rPr>
          <w:rFonts w:ascii="Times New Roman" w:hAnsi="Times New Roman" w:cs="Times New Roman"/>
        </w:rPr>
        <w:t xml:space="preserve"> все виды текстовой информации: </w:t>
      </w:r>
      <w:proofErr w:type="spellStart"/>
      <w:r w:rsidRPr="00CB6608">
        <w:rPr>
          <w:rFonts w:ascii="Times New Roman" w:hAnsi="Times New Roman" w:cs="Times New Roman"/>
        </w:rPr>
        <w:t>фактуальную</w:t>
      </w:r>
      <w:proofErr w:type="spellEnd"/>
      <w:r w:rsidRPr="00CB6608">
        <w:rPr>
          <w:rFonts w:ascii="Times New Roman" w:hAnsi="Times New Roman" w:cs="Times New Roman"/>
        </w:rPr>
        <w:t xml:space="preserve">, подтекстовую, концептуальную; адекватно </w:t>
      </w:r>
      <w:r w:rsidRPr="00CB6608">
        <w:rPr>
          <w:rFonts w:ascii="Times New Roman" w:hAnsi="Times New Roman" w:cs="Times New Roman"/>
          <w:i/>
          <w:iCs/>
        </w:rPr>
        <w:t>понимать</w:t>
      </w:r>
      <w:r w:rsidRPr="00CB6608">
        <w:rPr>
          <w:rFonts w:ascii="Times New Roman" w:hAnsi="Times New Roman" w:cs="Times New Roman"/>
        </w:rPr>
        <w:t xml:space="preserve"> основную и       дополнительную информацию текста, воспринятого </w:t>
      </w:r>
      <w:r w:rsidRPr="00CB6608">
        <w:rPr>
          <w:rFonts w:ascii="Times New Roman" w:hAnsi="Times New Roman" w:cs="Times New Roman"/>
          <w:i/>
          <w:iCs/>
        </w:rPr>
        <w:t>на слух</w:t>
      </w:r>
      <w:r w:rsidRPr="00CB6608">
        <w:rPr>
          <w:rFonts w:ascii="Times New Roman" w:hAnsi="Times New Roman" w:cs="Times New Roman"/>
        </w:rPr>
        <w:t>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пользоваться</w:t>
      </w:r>
      <w:r w:rsidRPr="00CB6608">
        <w:rPr>
          <w:rFonts w:ascii="Times New Roman" w:hAnsi="Times New Roman" w:cs="Times New Roman"/>
          <w:lang w:val="ru-RU"/>
        </w:rPr>
        <w:t xml:space="preserve"> разными видами чтения: изучающим, просмотровым, ознакомительным;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spacing w:val="-2"/>
          <w:lang w:val="ru-RU"/>
        </w:rPr>
      </w:pPr>
      <w:r w:rsidRPr="00CB6608">
        <w:rPr>
          <w:rFonts w:ascii="Times New Roman" w:hAnsi="Times New Roman" w:cs="Times New Roman"/>
          <w:spacing w:val="-2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spacing w:val="-2"/>
          <w:lang w:val="ru-RU"/>
        </w:rPr>
        <w:t>извлекать</w:t>
      </w:r>
      <w:r w:rsidRPr="00CB6608">
        <w:rPr>
          <w:rFonts w:ascii="Times New Roman" w:hAnsi="Times New Roman" w:cs="Times New Roman"/>
          <w:spacing w:val="-2"/>
          <w:lang w:val="ru-RU"/>
        </w:rPr>
        <w:t xml:space="preserve"> информацию, представленную в разных формах (сплошной текст; </w:t>
      </w:r>
      <w:proofErr w:type="spellStart"/>
      <w:r w:rsidRPr="00CB6608">
        <w:rPr>
          <w:rFonts w:ascii="Times New Roman" w:hAnsi="Times New Roman" w:cs="Times New Roman"/>
          <w:spacing w:val="-2"/>
          <w:lang w:val="ru-RU"/>
        </w:rPr>
        <w:t>несплошной</w:t>
      </w:r>
      <w:proofErr w:type="spellEnd"/>
      <w:r w:rsidRPr="00CB6608">
        <w:rPr>
          <w:rFonts w:ascii="Times New Roman" w:hAnsi="Times New Roman" w:cs="Times New Roman"/>
          <w:spacing w:val="-2"/>
          <w:lang w:val="ru-RU"/>
        </w:rPr>
        <w:t xml:space="preserve"> текст – иллюстрация, таблица, схема);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spacing w:val="-2"/>
          <w:lang w:val="ru-RU"/>
        </w:rPr>
      </w:pPr>
      <w:r w:rsidRPr="00CB6608">
        <w:rPr>
          <w:rFonts w:ascii="Times New Roman" w:hAnsi="Times New Roman" w:cs="Times New Roman"/>
          <w:spacing w:val="-2"/>
          <w:lang w:val="ru-RU"/>
        </w:rPr>
        <w:t xml:space="preserve">– владеть различными видами </w:t>
      </w:r>
      <w:proofErr w:type="spellStart"/>
      <w:r w:rsidRPr="00CB6608">
        <w:rPr>
          <w:rFonts w:ascii="Times New Roman" w:hAnsi="Times New Roman" w:cs="Times New Roman"/>
          <w:i/>
          <w:iCs/>
          <w:spacing w:val="-2"/>
          <w:lang w:val="ru-RU"/>
        </w:rPr>
        <w:t>аудирования</w:t>
      </w:r>
      <w:proofErr w:type="spellEnd"/>
      <w:r w:rsidRPr="00CB6608">
        <w:rPr>
          <w:rFonts w:ascii="Times New Roman" w:hAnsi="Times New Roman" w:cs="Times New Roman"/>
          <w:spacing w:val="-2"/>
          <w:lang w:val="ru-RU"/>
        </w:rPr>
        <w:t xml:space="preserve"> (выборочным, ознакомительным, детальным);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перерабатывать</w:t>
      </w:r>
      <w:r w:rsidRPr="00CB6608">
        <w:rPr>
          <w:rFonts w:ascii="Times New Roman" w:hAnsi="Times New Roman" w:cs="Times New Roman"/>
          <w:lang w:val="ru-RU"/>
        </w:rPr>
        <w:t xml:space="preserve"> и </w:t>
      </w:r>
      <w:r w:rsidRPr="00CB6608">
        <w:rPr>
          <w:rFonts w:ascii="Times New Roman" w:hAnsi="Times New Roman" w:cs="Times New Roman"/>
          <w:i/>
          <w:iCs/>
          <w:lang w:val="ru-RU"/>
        </w:rPr>
        <w:t>преобразовывать</w:t>
      </w:r>
      <w:r w:rsidRPr="00CB6608">
        <w:rPr>
          <w:rFonts w:ascii="Times New Roman" w:hAnsi="Times New Roman" w:cs="Times New Roman"/>
          <w:lang w:val="ru-RU"/>
        </w:rPr>
        <w:t xml:space="preserve"> информацию из одной формы в другую (составлять план, таблицу, схему);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излагать</w:t>
      </w:r>
      <w:r w:rsidRPr="00CB6608">
        <w:rPr>
          <w:rFonts w:ascii="Times New Roman" w:hAnsi="Times New Roman" w:cs="Times New Roman"/>
          <w:lang w:val="ru-RU"/>
        </w:rPr>
        <w:t xml:space="preserve"> содержание прочитанного (прослушанного) текста подробно, сжато, выборочно;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пользоваться</w:t>
      </w:r>
      <w:r w:rsidRPr="00CB6608">
        <w:rPr>
          <w:rFonts w:ascii="Times New Roman" w:hAnsi="Times New Roman" w:cs="Times New Roman"/>
          <w:lang w:val="ru-RU"/>
        </w:rPr>
        <w:t xml:space="preserve"> словарями, справочниками;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осуществлять</w:t>
      </w:r>
      <w:r w:rsidRPr="00CB6608">
        <w:rPr>
          <w:rFonts w:ascii="Times New Roman" w:hAnsi="Times New Roman" w:cs="Times New Roman"/>
          <w:lang w:val="ru-RU"/>
        </w:rPr>
        <w:t xml:space="preserve"> анализ и синтез;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устанавливать</w:t>
      </w:r>
      <w:r w:rsidRPr="00CB6608">
        <w:rPr>
          <w:rFonts w:ascii="Times New Roman" w:hAnsi="Times New Roman" w:cs="Times New Roman"/>
          <w:lang w:val="ru-RU"/>
        </w:rPr>
        <w:t xml:space="preserve"> причинно-следственные связи;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lastRenderedPageBreak/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строить</w:t>
      </w:r>
      <w:r w:rsidRPr="00CB6608">
        <w:rPr>
          <w:rFonts w:ascii="Times New Roman" w:hAnsi="Times New Roman" w:cs="Times New Roman"/>
          <w:lang w:val="ru-RU"/>
        </w:rPr>
        <w:t xml:space="preserve"> рассуждения.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spacing w:val="-2"/>
          <w:lang w:val="ru-RU"/>
        </w:rPr>
      </w:pPr>
      <w:r w:rsidRPr="00CB6608">
        <w:rPr>
          <w:rFonts w:ascii="Times New Roman" w:hAnsi="Times New Roman" w:cs="Times New Roman"/>
          <w:spacing w:val="-2"/>
          <w:lang w:val="ru-RU"/>
        </w:rPr>
        <w:t xml:space="preserve">Средством развития </w:t>
      </w:r>
      <w:proofErr w:type="gramStart"/>
      <w:r w:rsidRPr="00CB6608">
        <w:rPr>
          <w:rFonts w:ascii="Times New Roman" w:hAnsi="Times New Roman" w:cs="Times New Roman"/>
          <w:spacing w:val="-2"/>
          <w:lang w:val="ru-RU"/>
        </w:rPr>
        <w:t>познавательных</w:t>
      </w:r>
      <w:proofErr w:type="gramEnd"/>
      <w:r w:rsidRPr="00CB6608">
        <w:rPr>
          <w:rFonts w:ascii="Times New Roman" w:hAnsi="Times New Roman" w:cs="Times New Roman"/>
          <w:spacing w:val="-2"/>
          <w:lang w:val="ru-RU"/>
        </w:rPr>
        <w:t xml:space="preserve"> УУД служат тексты учебника и его методический аппарат; технология продуктивного чтения.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b/>
          <w:i/>
          <w:lang w:val="ru-RU"/>
        </w:rPr>
      </w:pPr>
      <w:r w:rsidRPr="00CB6608">
        <w:rPr>
          <w:rFonts w:ascii="Times New Roman" w:hAnsi="Times New Roman" w:cs="Times New Roman"/>
          <w:b/>
          <w:i/>
          <w:lang w:val="ru-RU"/>
        </w:rPr>
        <w:t>Коммуникативные УУД:</w:t>
      </w:r>
    </w:p>
    <w:p w:rsidR="00B436B3" w:rsidRPr="00CB6608" w:rsidRDefault="00B436B3" w:rsidP="00B436B3">
      <w:pPr>
        <w:pStyle w:val="text"/>
        <w:spacing w:line="240" w:lineRule="auto"/>
        <w:rPr>
          <w:rStyle w:val="Text0"/>
          <w:rFonts w:ascii="Times New Roman" w:hAnsi="Times New Roman" w:cs="Times New Roman"/>
        </w:rPr>
      </w:pPr>
      <w:r w:rsidRPr="00CB6608">
        <w:rPr>
          <w:rStyle w:val="Text0"/>
          <w:rFonts w:ascii="Times New Roman" w:hAnsi="Times New Roman" w:cs="Times New Roman"/>
        </w:rPr>
        <w:t xml:space="preserve">– </w:t>
      </w:r>
      <w:r w:rsidRPr="00CB6608">
        <w:rPr>
          <w:rStyle w:val="Text0"/>
          <w:rFonts w:ascii="Times New Roman" w:hAnsi="Times New Roman" w:cs="Times New Roman"/>
          <w:i/>
          <w:iCs/>
        </w:rPr>
        <w:t>учитывать</w:t>
      </w:r>
      <w:r w:rsidRPr="00CB6608">
        <w:rPr>
          <w:rStyle w:val="Text0"/>
          <w:rFonts w:ascii="Times New Roman" w:hAnsi="Times New Roman" w:cs="Times New Roman"/>
        </w:rPr>
        <w:t xml:space="preserve"> разные мнения и стремиться к координации различных позиций в сотрудничестве;</w:t>
      </w:r>
    </w:p>
    <w:p w:rsidR="00B436B3" w:rsidRPr="00CB6608" w:rsidRDefault="00B436B3" w:rsidP="00B436B3">
      <w:pPr>
        <w:pStyle w:val="text"/>
        <w:spacing w:line="240" w:lineRule="auto"/>
        <w:rPr>
          <w:rStyle w:val="Text0"/>
          <w:rFonts w:ascii="Times New Roman" w:hAnsi="Times New Roman" w:cs="Times New Roman"/>
        </w:rPr>
      </w:pPr>
      <w:r w:rsidRPr="00CB6608">
        <w:rPr>
          <w:rStyle w:val="Text0"/>
          <w:rFonts w:ascii="Times New Roman" w:hAnsi="Times New Roman" w:cs="Times New Roman"/>
        </w:rPr>
        <w:t xml:space="preserve">– </w:t>
      </w:r>
      <w:r w:rsidRPr="00CB6608">
        <w:rPr>
          <w:rStyle w:val="Text0"/>
          <w:rFonts w:ascii="Times New Roman" w:hAnsi="Times New Roman" w:cs="Times New Roman"/>
          <w:i/>
          <w:iCs/>
        </w:rPr>
        <w:t>уметь</w:t>
      </w:r>
      <w:r w:rsidRPr="00CB6608">
        <w:rPr>
          <w:rStyle w:val="Text0"/>
          <w:rFonts w:ascii="Times New Roman" w:hAnsi="Times New Roman" w:cs="Times New Roman"/>
        </w:rPr>
        <w:t xml:space="preserve">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B436B3" w:rsidRPr="00CB6608" w:rsidRDefault="00B436B3" w:rsidP="00B436B3">
      <w:pPr>
        <w:pStyle w:val="text"/>
        <w:spacing w:line="240" w:lineRule="auto"/>
        <w:rPr>
          <w:rStyle w:val="Text0"/>
          <w:rFonts w:ascii="Times New Roman" w:hAnsi="Times New Roman" w:cs="Times New Roman"/>
        </w:rPr>
      </w:pPr>
      <w:r w:rsidRPr="00CB6608">
        <w:rPr>
          <w:rStyle w:val="Text0"/>
          <w:rFonts w:ascii="Times New Roman" w:hAnsi="Times New Roman" w:cs="Times New Roman"/>
        </w:rPr>
        <w:t xml:space="preserve">– </w:t>
      </w:r>
      <w:r w:rsidRPr="00CB6608">
        <w:rPr>
          <w:rStyle w:val="Text0"/>
          <w:rFonts w:ascii="Times New Roman" w:hAnsi="Times New Roman" w:cs="Times New Roman"/>
          <w:i/>
          <w:iCs/>
        </w:rPr>
        <w:t>уметь</w:t>
      </w:r>
      <w:r w:rsidRPr="00CB6608">
        <w:rPr>
          <w:rStyle w:val="Text0"/>
          <w:rFonts w:ascii="Times New Roman" w:hAnsi="Times New Roman" w:cs="Times New Roman"/>
        </w:rPr>
        <w:t xml:space="preserve"> устанавливать и сравнивать разные точки зрения прежде, чем принимать решения и делать выборы;</w:t>
      </w:r>
    </w:p>
    <w:p w:rsidR="00B436B3" w:rsidRPr="00CB6608" w:rsidRDefault="00B436B3" w:rsidP="00B436B3">
      <w:pPr>
        <w:pStyle w:val="text"/>
        <w:spacing w:line="240" w:lineRule="auto"/>
        <w:rPr>
          <w:rStyle w:val="Text0"/>
          <w:rFonts w:ascii="Times New Roman" w:hAnsi="Times New Roman" w:cs="Times New Roman"/>
        </w:rPr>
      </w:pPr>
      <w:r w:rsidRPr="00CB6608">
        <w:rPr>
          <w:rStyle w:val="Text0"/>
          <w:rFonts w:ascii="Times New Roman" w:hAnsi="Times New Roman" w:cs="Times New Roman"/>
        </w:rPr>
        <w:t xml:space="preserve">– </w:t>
      </w:r>
      <w:r w:rsidRPr="00CB6608">
        <w:rPr>
          <w:rStyle w:val="Text0"/>
          <w:rFonts w:ascii="Times New Roman" w:hAnsi="Times New Roman" w:cs="Times New Roman"/>
          <w:i/>
          <w:iCs/>
        </w:rPr>
        <w:t>уметь</w:t>
      </w:r>
      <w:r w:rsidRPr="00CB6608">
        <w:rPr>
          <w:rStyle w:val="Text0"/>
          <w:rFonts w:ascii="Times New Roman" w:hAnsi="Times New Roman" w:cs="Times New Roman"/>
        </w:rPr>
        <w:t xml:space="preserve"> договариваться и приходить к общему решению в совместной деятельности, в том числе в ситуации столкновения интересов;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b/>
          <w:i/>
          <w:lang w:val="ru-RU"/>
        </w:rPr>
      </w:pPr>
    </w:p>
    <w:p w:rsidR="00B436B3" w:rsidRPr="00CB6608" w:rsidRDefault="00B436B3" w:rsidP="00B436B3">
      <w:pPr>
        <w:pStyle w:val="text"/>
        <w:spacing w:line="240" w:lineRule="auto"/>
        <w:rPr>
          <w:rStyle w:val="Text0"/>
          <w:rFonts w:ascii="Times New Roman" w:hAnsi="Times New Roman" w:cs="Times New Roman"/>
        </w:rPr>
      </w:pPr>
      <w:r w:rsidRPr="00CB6608">
        <w:rPr>
          <w:rStyle w:val="Text0"/>
          <w:rFonts w:ascii="Times New Roman" w:hAnsi="Times New Roman" w:cs="Times New Roman"/>
        </w:rPr>
        <w:t xml:space="preserve">– </w:t>
      </w:r>
      <w:r w:rsidRPr="00CB6608">
        <w:rPr>
          <w:rStyle w:val="Text0"/>
          <w:rFonts w:ascii="Times New Roman" w:hAnsi="Times New Roman" w:cs="Times New Roman"/>
          <w:i/>
          <w:iCs/>
        </w:rPr>
        <w:t>уметь</w:t>
      </w:r>
      <w:r w:rsidRPr="00CB6608">
        <w:rPr>
          <w:rStyle w:val="Text0"/>
          <w:rFonts w:ascii="Times New Roman" w:hAnsi="Times New Roman" w:cs="Times New Roman"/>
        </w:rPr>
        <w:t xml:space="preserve"> задавать вопросы, необходимые для организации собственной деятельности и сотрудничества с партнёром;</w:t>
      </w:r>
    </w:p>
    <w:p w:rsidR="00B436B3" w:rsidRPr="00CB6608" w:rsidRDefault="00B436B3" w:rsidP="00B436B3">
      <w:pPr>
        <w:pStyle w:val="text"/>
        <w:spacing w:line="240" w:lineRule="auto"/>
        <w:rPr>
          <w:rStyle w:val="Text0"/>
          <w:rFonts w:ascii="Times New Roman" w:hAnsi="Times New Roman" w:cs="Times New Roman"/>
        </w:rPr>
      </w:pPr>
      <w:r w:rsidRPr="00CB6608">
        <w:rPr>
          <w:rStyle w:val="Text0"/>
          <w:rFonts w:ascii="Times New Roman" w:hAnsi="Times New Roman" w:cs="Times New Roman"/>
        </w:rPr>
        <w:t xml:space="preserve">– </w:t>
      </w:r>
      <w:r w:rsidRPr="00CB6608">
        <w:rPr>
          <w:rStyle w:val="Text0"/>
          <w:rFonts w:ascii="Times New Roman" w:hAnsi="Times New Roman" w:cs="Times New Roman"/>
          <w:i/>
          <w:iCs/>
        </w:rPr>
        <w:t>уметь</w:t>
      </w:r>
      <w:r w:rsidRPr="00CB6608">
        <w:rPr>
          <w:rStyle w:val="Text0"/>
          <w:rFonts w:ascii="Times New Roman" w:hAnsi="Times New Roman" w:cs="Times New Roman"/>
        </w:rPr>
        <w:t xml:space="preserve"> осуществлять взаимный контроль и оказывать в сотрудничестве необходимую взаимопомощь;</w:t>
      </w:r>
    </w:p>
    <w:p w:rsidR="00B436B3" w:rsidRPr="00CB6608" w:rsidRDefault="00B436B3" w:rsidP="00B436B3">
      <w:pPr>
        <w:pStyle w:val="text"/>
        <w:spacing w:line="240" w:lineRule="auto"/>
        <w:rPr>
          <w:rStyle w:val="Text0"/>
          <w:rFonts w:ascii="Times New Roman" w:hAnsi="Times New Roman" w:cs="Times New Roman"/>
        </w:rPr>
      </w:pPr>
      <w:r w:rsidRPr="00CB6608">
        <w:rPr>
          <w:rStyle w:val="Text0"/>
          <w:rFonts w:ascii="Times New Roman" w:hAnsi="Times New Roman" w:cs="Times New Roman"/>
        </w:rPr>
        <w:t xml:space="preserve">– </w:t>
      </w:r>
      <w:r w:rsidRPr="00CB6608">
        <w:rPr>
          <w:rStyle w:val="Text0"/>
          <w:rFonts w:ascii="Times New Roman" w:hAnsi="Times New Roman" w:cs="Times New Roman"/>
          <w:i/>
          <w:iCs/>
        </w:rPr>
        <w:t>осознавать</w:t>
      </w:r>
      <w:r w:rsidRPr="00CB6608">
        <w:rPr>
          <w:rStyle w:val="Text0"/>
          <w:rFonts w:ascii="Times New Roman" w:hAnsi="Times New Roman" w:cs="Times New Roman"/>
        </w:rPr>
        <w:t xml:space="preserve"> важность коммуникативных умений в жизни человека;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оформлять</w:t>
      </w:r>
      <w:r w:rsidRPr="00CB6608">
        <w:rPr>
          <w:rFonts w:ascii="Times New Roman" w:hAnsi="Times New Roman" w:cs="Times New Roman"/>
          <w:lang w:val="ru-RU"/>
        </w:rPr>
        <w:t xml:space="preserve"> свои мысли в устной и письменной форме с учётом речевой ситуации; </w:t>
      </w:r>
      <w:r w:rsidRPr="00CB6608">
        <w:rPr>
          <w:rFonts w:ascii="Times New Roman" w:hAnsi="Times New Roman" w:cs="Times New Roman"/>
          <w:i/>
          <w:iCs/>
          <w:lang w:val="ru-RU"/>
        </w:rPr>
        <w:t>создавать</w:t>
      </w:r>
      <w:r w:rsidRPr="00CB6608">
        <w:rPr>
          <w:rFonts w:ascii="Times New Roman" w:hAnsi="Times New Roman" w:cs="Times New Roman"/>
          <w:lang w:val="ru-RU"/>
        </w:rPr>
        <w:t xml:space="preserve"> тексты различного типа, стиля, жанра;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оценивать</w:t>
      </w:r>
      <w:r w:rsidRPr="00CB6608">
        <w:rPr>
          <w:rFonts w:ascii="Times New Roman" w:hAnsi="Times New Roman" w:cs="Times New Roman"/>
          <w:lang w:val="ru-RU"/>
        </w:rPr>
        <w:t xml:space="preserve"> и редактировать устное и письменное речевое высказывание;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адекватно использовать</w:t>
      </w:r>
      <w:r w:rsidRPr="00CB6608">
        <w:rPr>
          <w:rFonts w:ascii="Times New Roman" w:hAnsi="Times New Roman" w:cs="Times New Roman"/>
          <w:lang w:val="ru-RU"/>
        </w:rPr>
        <w:t xml:space="preserve"> речевые средства для решения различных коммуникативных задач; владеть монологической и диалогической   формами речи, различными видами монолога и диалога;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высказывать</w:t>
      </w:r>
      <w:r w:rsidRPr="00CB6608">
        <w:rPr>
          <w:rFonts w:ascii="Times New Roman" w:hAnsi="Times New Roman" w:cs="Times New Roman"/>
          <w:lang w:val="ru-RU"/>
        </w:rPr>
        <w:t xml:space="preserve"> и </w:t>
      </w:r>
      <w:r w:rsidRPr="00CB6608">
        <w:rPr>
          <w:rFonts w:ascii="Times New Roman" w:hAnsi="Times New Roman" w:cs="Times New Roman"/>
          <w:i/>
          <w:iCs/>
          <w:lang w:val="ru-RU"/>
        </w:rPr>
        <w:t>обосновывать</w:t>
      </w:r>
      <w:r w:rsidRPr="00CB6608">
        <w:rPr>
          <w:rFonts w:ascii="Times New Roman" w:hAnsi="Times New Roman" w:cs="Times New Roman"/>
          <w:lang w:val="ru-RU"/>
        </w:rPr>
        <w:t xml:space="preserve"> свою точку зрения;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слушать</w:t>
      </w:r>
      <w:r w:rsidRPr="00CB6608">
        <w:rPr>
          <w:rFonts w:ascii="Times New Roman" w:hAnsi="Times New Roman" w:cs="Times New Roman"/>
          <w:lang w:val="ru-RU"/>
        </w:rPr>
        <w:t xml:space="preserve"> и </w:t>
      </w:r>
      <w:r w:rsidRPr="00CB6608">
        <w:rPr>
          <w:rFonts w:ascii="Times New Roman" w:hAnsi="Times New Roman" w:cs="Times New Roman"/>
          <w:i/>
          <w:iCs/>
          <w:lang w:val="ru-RU"/>
        </w:rPr>
        <w:t>слышать</w:t>
      </w:r>
      <w:r w:rsidRPr="00CB6608">
        <w:rPr>
          <w:rFonts w:ascii="Times New Roman" w:hAnsi="Times New Roman" w:cs="Times New Roman"/>
          <w:lang w:val="ru-RU"/>
        </w:rPr>
        <w:t xml:space="preserve"> других, пытаться принимать иную точку зрения, быть готовым корректировать свою точку зрения;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выступать</w:t>
      </w:r>
      <w:r w:rsidRPr="00CB6608">
        <w:rPr>
          <w:rFonts w:ascii="Times New Roman" w:hAnsi="Times New Roman" w:cs="Times New Roman"/>
          <w:lang w:val="ru-RU"/>
        </w:rPr>
        <w:t xml:space="preserve"> перед аудиторией сверстников с сообщениями;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договариваться</w:t>
      </w:r>
      <w:r w:rsidRPr="00CB6608">
        <w:rPr>
          <w:rFonts w:ascii="Times New Roman" w:hAnsi="Times New Roman" w:cs="Times New Roman"/>
          <w:lang w:val="ru-RU"/>
        </w:rPr>
        <w:t xml:space="preserve"> и приходить к общему решению в совместной деятельности;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iCs/>
          <w:lang w:val="ru-RU"/>
        </w:rPr>
        <w:t>задавать вопросы</w:t>
      </w:r>
      <w:r w:rsidRPr="00CB6608">
        <w:rPr>
          <w:rFonts w:ascii="Times New Roman" w:hAnsi="Times New Roman" w:cs="Times New Roman"/>
          <w:lang w:val="ru-RU"/>
        </w:rPr>
        <w:t>.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b/>
          <w:lang w:val="ru-RU"/>
        </w:rPr>
        <w:t>Предметными результатами</w:t>
      </w:r>
      <w:r w:rsidRPr="00CB6608">
        <w:rPr>
          <w:rFonts w:ascii="Times New Roman" w:hAnsi="Times New Roman" w:cs="Times New Roman"/>
          <w:lang w:val="ru-RU"/>
        </w:rPr>
        <w:t xml:space="preserve"> изучения курса «Литература» является </w:t>
      </w:r>
      <w:proofErr w:type="spellStart"/>
      <w:r w:rsidRPr="00CB6608">
        <w:rPr>
          <w:rFonts w:ascii="Times New Roman" w:hAnsi="Times New Roman" w:cs="Times New Roman"/>
          <w:lang w:val="ru-RU"/>
        </w:rPr>
        <w:t>сформированность</w:t>
      </w:r>
      <w:proofErr w:type="spellEnd"/>
      <w:r w:rsidRPr="00CB6608">
        <w:rPr>
          <w:rFonts w:ascii="Times New Roman" w:hAnsi="Times New Roman" w:cs="Times New Roman"/>
          <w:lang w:val="ru-RU"/>
        </w:rPr>
        <w:t xml:space="preserve"> следующих умений: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b/>
          <w:i/>
          <w:lang w:val="ru-RU"/>
        </w:rPr>
        <w:t>На необходимом (базовом) уровне</w:t>
      </w:r>
      <w:r w:rsidRPr="00CB6608">
        <w:rPr>
          <w:rFonts w:ascii="Times New Roman" w:hAnsi="Times New Roman" w:cs="Times New Roman"/>
          <w:lang w:val="ru-RU"/>
        </w:rPr>
        <w:t>: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осознанно </w:t>
      </w:r>
      <w:r w:rsidRPr="00CB6608">
        <w:rPr>
          <w:rFonts w:ascii="Times New Roman" w:hAnsi="Times New Roman" w:cs="Times New Roman"/>
          <w:i/>
          <w:lang w:val="ru-RU"/>
        </w:rPr>
        <w:t xml:space="preserve">воспринимать </w:t>
      </w:r>
      <w:r w:rsidRPr="00CB6608">
        <w:rPr>
          <w:rFonts w:ascii="Times New Roman" w:hAnsi="Times New Roman" w:cs="Times New Roman"/>
          <w:lang w:val="ru-RU"/>
        </w:rPr>
        <w:t xml:space="preserve">и </w:t>
      </w:r>
      <w:r w:rsidRPr="00CB6608">
        <w:rPr>
          <w:rFonts w:ascii="Times New Roman" w:hAnsi="Times New Roman" w:cs="Times New Roman"/>
          <w:i/>
          <w:lang w:val="ru-RU"/>
        </w:rPr>
        <w:t xml:space="preserve">понимать </w:t>
      </w:r>
      <w:r w:rsidRPr="00CB6608">
        <w:rPr>
          <w:rFonts w:ascii="Times New Roman" w:hAnsi="Times New Roman" w:cs="Times New Roman"/>
          <w:lang w:val="ru-RU"/>
        </w:rPr>
        <w:t xml:space="preserve">фольклорный текст; </w:t>
      </w:r>
      <w:r w:rsidRPr="00CB6608">
        <w:rPr>
          <w:rFonts w:ascii="Times New Roman" w:hAnsi="Times New Roman" w:cs="Times New Roman"/>
          <w:i/>
          <w:lang w:val="ru-RU"/>
        </w:rPr>
        <w:t xml:space="preserve">различать </w:t>
      </w:r>
      <w:r w:rsidRPr="00CB6608">
        <w:rPr>
          <w:rFonts w:ascii="Times New Roman" w:hAnsi="Times New Roman" w:cs="Times New Roman"/>
          <w:lang w:val="ru-RU"/>
        </w:rPr>
        <w:t xml:space="preserve">фольклорные и литературные произведения, </w:t>
      </w:r>
      <w:r w:rsidRPr="00CB6608">
        <w:rPr>
          <w:rFonts w:ascii="Times New Roman" w:hAnsi="Times New Roman" w:cs="Times New Roman"/>
          <w:i/>
          <w:lang w:val="ru-RU"/>
        </w:rPr>
        <w:t>обращаться</w:t>
      </w:r>
      <w:r w:rsidRPr="00CB6608">
        <w:rPr>
          <w:rFonts w:ascii="Times New Roman" w:hAnsi="Times New Roman" w:cs="Times New Roman"/>
          <w:lang w:val="ru-RU"/>
        </w:rPr>
        <w:t xml:space="preserve"> к пословицам, поговоркам, фольклорным образам в различных ситуациях речевого общения, </w:t>
      </w:r>
      <w:r w:rsidRPr="00CB6608">
        <w:rPr>
          <w:rFonts w:ascii="Times New Roman" w:hAnsi="Times New Roman" w:cs="Times New Roman"/>
          <w:i/>
          <w:lang w:val="ru-RU"/>
        </w:rPr>
        <w:t xml:space="preserve">сопоставлять </w:t>
      </w:r>
      <w:r w:rsidRPr="00CB6608">
        <w:rPr>
          <w:rFonts w:ascii="Times New Roman" w:hAnsi="Times New Roman" w:cs="Times New Roman"/>
          <w:lang w:val="ru-RU"/>
        </w:rPr>
        <w:t>фольклорную сказку и её интерпретацию средствами других искусств (иллюстрация, мультипликация, художественный фильм);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выделять</w:t>
      </w:r>
      <w:r w:rsidRPr="00CB6608">
        <w:rPr>
          <w:rFonts w:ascii="Times New Roman" w:hAnsi="Times New Roman" w:cs="Times New Roman"/>
          <w:lang w:val="ru-RU"/>
        </w:rPr>
        <w:t xml:space="preserve"> нравственную проблематику фольклорных текстов как основу для развития представлений о нравственном идеале народа, для формирования представлений о русском национальном характере;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видеть</w:t>
      </w:r>
      <w:r w:rsidRPr="00CB6608">
        <w:rPr>
          <w:rFonts w:ascii="Times New Roman" w:hAnsi="Times New Roman" w:cs="Times New Roman"/>
          <w:lang w:val="ru-RU"/>
        </w:rPr>
        <w:t xml:space="preserve"> черты русского национального характера в героях русских сказок и былин, видеть черты национального характера других народов в героях народного эпоса;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выбирать</w:t>
      </w:r>
      <w:r w:rsidRPr="00CB6608">
        <w:rPr>
          <w:rFonts w:ascii="Times New Roman" w:hAnsi="Times New Roman" w:cs="Times New Roman"/>
          <w:lang w:val="ru-RU"/>
        </w:rPr>
        <w:t xml:space="preserve"> фольклорные произведения для самостоятельного чтения;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использовать</w:t>
      </w:r>
      <w:r w:rsidRPr="00CB6608">
        <w:rPr>
          <w:rFonts w:ascii="Times New Roman" w:hAnsi="Times New Roman" w:cs="Times New Roman"/>
          <w:lang w:val="ru-RU"/>
        </w:rPr>
        <w:t xml:space="preserve"> малые фольклорные жанры в своих устных и письменных высказываниях;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выразительно </w:t>
      </w:r>
      <w:r w:rsidRPr="00CB6608">
        <w:rPr>
          <w:rFonts w:ascii="Times New Roman" w:hAnsi="Times New Roman" w:cs="Times New Roman"/>
          <w:i/>
          <w:lang w:val="ru-RU"/>
        </w:rPr>
        <w:t>читать</w:t>
      </w:r>
      <w:r w:rsidRPr="00CB6608">
        <w:rPr>
          <w:rFonts w:ascii="Times New Roman" w:hAnsi="Times New Roman" w:cs="Times New Roman"/>
          <w:lang w:val="ru-RU"/>
        </w:rPr>
        <w:t xml:space="preserve"> сказки и былины, соблюдая соответствующую интонацию «устного высказывания»;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пересказывать</w:t>
      </w:r>
      <w:r w:rsidRPr="00CB6608">
        <w:rPr>
          <w:rFonts w:ascii="Times New Roman" w:hAnsi="Times New Roman" w:cs="Times New Roman"/>
          <w:lang w:val="ru-RU"/>
        </w:rPr>
        <w:t xml:space="preserve"> сказки, используя в своей речи художественные приёмы, характерные для народных сказок;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выявлять</w:t>
      </w:r>
      <w:r w:rsidRPr="00CB6608">
        <w:rPr>
          <w:rFonts w:ascii="Times New Roman" w:hAnsi="Times New Roman" w:cs="Times New Roman"/>
          <w:lang w:val="ru-RU"/>
        </w:rPr>
        <w:t xml:space="preserve"> в сказках характерные художественные приемы и на этой основе </w:t>
      </w:r>
      <w:r w:rsidRPr="00CB6608">
        <w:rPr>
          <w:rFonts w:ascii="Times New Roman" w:hAnsi="Times New Roman" w:cs="Times New Roman"/>
          <w:i/>
          <w:lang w:val="ru-RU"/>
        </w:rPr>
        <w:t>определять</w:t>
      </w:r>
      <w:r w:rsidRPr="00CB6608">
        <w:rPr>
          <w:rFonts w:ascii="Times New Roman" w:hAnsi="Times New Roman" w:cs="Times New Roman"/>
          <w:lang w:val="ru-RU"/>
        </w:rPr>
        <w:t xml:space="preserve"> жанровую разновидность сказки, </w:t>
      </w:r>
      <w:r w:rsidRPr="00CB6608">
        <w:rPr>
          <w:rFonts w:ascii="Times New Roman" w:hAnsi="Times New Roman" w:cs="Times New Roman"/>
          <w:i/>
          <w:lang w:val="ru-RU"/>
        </w:rPr>
        <w:t>отличать</w:t>
      </w:r>
      <w:r w:rsidRPr="00CB6608">
        <w:rPr>
          <w:rFonts w:ascii="Times New Roman" w:hAnsi="Times New Roman" w:cs="Times New Roman"/>
          <w:lang w:val="ru-RU"/>
        </w:rPr>
        <w:t xml:space="preserve"> литературную сказку </w:t>
      </w:r>
      <w:proofErr w:type="gramStart"/>
      <w:r w:rsidRPr="00CB6608">
        <w:rPr>
          <w:rFonts w:ascii="Times New Roman" w:hAnsi="Times New Roman" w:cs="Times New Roman"/>
          <w:lang w:val="ru-RU"/>
        </w:rPr>
        <w:t>от</w:t>
      </w:r>
      <w:proofErr w:type="gramEnd"/>
      <w:r w:rsidRPr="00CB6608">
        <w:rPr>
          <w:rFonts w:ascii="Times New Roman" w:hAnsi="Times New Roman" w:cs="Times New Roman"/>
          <w:lang w:val="ru-RU"/>
        </w:rPr>
        <w:t xml:space="preserve"> фольклорной;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осознанно </w:t>
      </w:r>
      <w:r w:rsidRPr="00CB6608">
        <w:rPr>
          <w:rFonts w:ascii="Times New Roman" w:hAnsi="Times New Roman" w:cs="Times New Roman"/>
          <w:i/>
          <w:lang w:val="ru-RU"/>
        </w:rPr>
        <w:t>воспринимать</w:t>
      </w:r>
      <w:r w:rsidRPr="00CB6608">
        <w:rPr>
          <w:rFonts w:ascii="Times New Roman" w:hAnsi="Times New Roman" w:cs="Times New Roman"/>
          <w:lang w:val="ru-RU"/>
        </w:rPr>
        <w:t xml:space="preserve"> художественное произведение в единстве формы и содержания;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адекватно </w:t>
      </w:r>
      <w:r w:rsidRPr="00CB6608">
        <w:rPr>
          <w:rFonts w:ascii="Times New Roman" w:hAnsi="Times New Roman" w:cs="Times New Roman"/>
          <w:i/>
          <w:lang w:val="ru-RU"/>
        </w:rPr>
        <w:t>понимать</w:t>
      </w:r>
      <w:r w:rsidRPr="00CB6608">
        <w:rPr>
          <w:rFonts w:ascii="Times New Roman" w:hAnsi="Times New Roman" w:cs="Times New Roman"/>
          <w:lang w:val="ru-RU"/>
        </w:rPr>
        <w:t xml:space="preserve"> художественный текст и давать его смысловой анализ, </w:t>
      </w:r>
      <w:r w:rsidRPr="00CB6608">
        <w:rPr>
          <w:rFonts w:ascii="Times New Roman" w:hAnsi="Times New Roman" w:cs="Times New Roman"/>
          <w:i/>
          <w:lang w:val="ru-RU"/>
        </w:rPr>
        <w:t>интерпретировать</w:t>
      </w:r>
      <w:r w:rsidRPr="00CB6608">
        <w:rPr>
          <w:rFonts w:ascii="Times New Roman" w:hAnsi="Times New Roman" w:cs="Times New Roman"/>
          <w:lang w:val="ru-RU"/>
        </w:rPr>
        <w:t xml:space="preserve"> прочитанное, </w:t>
      </w:r>
      <w:r w:rsidRPr="00CB6608">
        <w:rPr>
          <w:rFonts w:ascii="Times New Roman" w:hAnsi="Times New Roman" w:cs="Times New Roman"/>
          <w:i/>
          <w:lang w:val="ru-RU"/>
        </w:rPr>
        <w:t>отбирать</w:t>
      </w:r>
      <w:r w:rsidRPr="00CB6608">
        <w:rPr>
          <w:rFonts w:ascii="Times New Roman" w:hAnsi="Times New Roman" w:cs="Times New Roman"/>
          <w:lang w:val="ru-RU"/>
        </w:rPr>
        <w:t xml:space="preserve"> произведения для чтения;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воспринимать</w:t>
      </w:r>
      <w:r w:rsidRPr="00CB6608">
        <w:rPr>
          <w:rFonts w:ascii="Times New Roman" w:hAnsi="Times New Roman" w:cs="Times New Roman"/>
          <w:lang w:val="ru-RU"/>
        </w:rPr>
        <w:t xml:space="preserve"> художественный текст как произведение искусства;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определять</w:t>
      </w:r>
      <w:r w:rsidRPr="00CB6608">
        <w:rPr>
          <w:rFonts w:ascii="Times New Roman" w:hAnsi="Times New Roman" w:cs="Times New Roman"/>
          <w:lang w:val="ru-RU"/>
        </w:rPr>
        <w:t xml:space="preserve"> для себя цели чтения художественной литературы, </w:t>
      </w:r>
      <w:r w:rsidRPr="00CB6608">
        <w:rPr>
          <w:rFonts w:ascii="Times New Roman" w:hAnsi="Times New Roman" w:cs="Times New Roman"/>
          <w:i/>
          <w:lang w:val="ru-RU"/>
        </w:rPr>
        <w:t>выбирать</w:t>
      </w:r>
      <w:r w:rsidRPr="00CB6608">
        <w:rPr>
          <w:rFonts w:ascii="Times New Roman" w:hAnsi="Times New Roman" w:cs="Times New Roman"/>
          <w:lang w:val="ru-RU"/>
        </w:rPr>
        <w:t xml:space="preserve"> произведения для самостоятельного чтения;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lastRenderedPageBreak/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выявлять</w:t>
      </w:r>
      <w:r w:rsidRPr="00CB6608">
        <w:rPr>
          <w:rFonts w:ascii="Times New Roman" w:hAnsi="Times New Roman" w:cs="Times New Roman"/>
          <w:lang w:val="ru-RU"/>
        </w:rPr>
        <w:t xml:space="preserve"> </w:t>
      </w:r>
      <w:r w:rsidRPr="00CB6608">
        <w:rPr>
          <w:rFonts w:ascii="Times New Roman" w:hAnsi="Times New Roman" w:cs="Times New Roman"/>
          <w:i/>
          <w:lang w:val="ru-RU"/>
        </w:rPr>
        <w:t>и интерпретировать</w:t>
      </w:r>
      <w:r w:rsidRPr="00CB6608">
        <w:rPr>
          <w:rFonts w:ascii="Times New Roman" w:hAnsi="Times New Roman" w:cs="Times New Roman"/>
          <w:lang w:val="ru-RU"/>
        </w:rPr>
        <w:t xml:space="preserve"> авторскую позицию, определять своё отношение к ней, и на этой основе формировать собственные ценностные ориентации;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определять</w:t>
      </w:r>
      <w:r w:rsidRPr="00CB6608">
        <w:rPr>
          <w:rFonts w:ascii="Times New Roman" w:hAnsi="Times New Roman" w:cs="Times New Roman"/>
          <w:lang w:val="ru-RU"/>
        </w:rPr>
        <w:t xml:space="preserve"> актуальность произведений для читателей разных поколений и </w:t>
      </w:r>
      <w:r w:rsidRPr="00CB6608">
        <w:rPr>
          <w:rFonts w:ascii="Times New Roman" w:hAnsi="Times New Roman" w:cs="Times New Roman"/>
          <w:i/>
          <w:lang w:val="ru-RU"/>
        </w:rPr>
        <w:t>вступать в диалог</w:t>
      </w:r>
      <w:r w:rsidRPr="00CB6608">
        <w:rPr>
          <w:rFonts w:ascii="Times New Roman" w:hAnsi="Times New Roman" w:cs="Times New Roman"/>
          <w:lang w:val="ru-RU"/>
        </w:rPr>
        <w:t xml:space="preserve"> с другими читателями;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создавать</w:t>
      </w:r>
      <w:r w:rsidRPr="00CB6608">
        <w:rPr>
          <w:rFonts w:ascii="Times New Roman" w:hAnsi="Times New Roman" w:cs="Times New Roman"/>
          <w:lang w:val="ru-RU"/>
        </w:rPr>
        <w:t xml:space="preserve"> собственный текст аналитического и интерпретирующего характера в различных форматах;</w:t>
      </w:r>
    </w:p>
    <w:p w:rsidR="00B436B3" w:rsidRPr="00CB6608" w:rsidRDefault="00B436B3" w:rsidP="00B436B3">
      <w:pPr>
        <w:pStyle w:val="text"/>
        <w:spacing w:line="240" w:lineRule="auto"/>
        <w:ind w:firstLine="0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b/>
          <w:color w:val="auto"/>
          <w:lang w:val="ru-RU" w:eastAsia="en-US"/>
        </w:rPr>
        <w:t xml:space="preserve">   </w:t>
      </w: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сопоставлять</w:t>
      </w:r>
      <w:r w:rsidRPr="00CB6608">
        <w:rPr>
          <w:rFonts w:ascii="Times New Roman" w:hAnsi="Times New Roman" w:cs="Times New Roman"/>
          <w:lang w:val="ru-RU"/>
        </w:rPr>
        <w:t xml:space="preserve"> произведение словесного искусства и его воплощение в других искусствах;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b/>
          <w:i/>
          <w:lang w:val="ru-RU"/>
        </w:rPr>
        <w:t>На повышенном уровне</w:t>
      </w:r>
      <w:r w:rsidRPr="00CB6608">
        <w:rPr>
          <w:rFonts w:ascii="Times New Roman" w:hAnsi="Times New Roman" w:cs="Times New Roman"/>
          <w:lang w:val="ru-RU"/>
        </w:rPr>
        <w:t xml:space="preserve">: 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сравнивать</w:t>
      </w:r>
      <w:r w:rsidRPr="00CB6608">
        <w:rPr>
          <w:rFonts w:ascii="Times New Roman" w:hAnsi="Times New Roman" w:cs="Times New Roman"/>
          <w:lang w:val="ru-RU"/>
        </w:rPr>
        <w:t xml:space="preserve"> сказки, принадлежащие разным народам, </w:t>
      </w:r>
      <w:r w:rsidRPr="00CB6608">
        <w:rPr>
          <w:rFonts w:ascii="Times New Roman" w:hAnsi="Times New Roman" w:cs="Times New Roman"/>
          <w:i/>
          <w:lang w:val="ru-RU"/>
        </w:rPr>
        <w:t>видеть</w:t>
      </w:r>
      <w:r w:rsidRPr="00CB6608">
        <w:rPr>
          <w:rFonts w:ascii="Times New Roman" w:hAnsi="Times New Roman" w:cs="Times New Roman"/>
          <w:lang w:val="ru-RU"/>
        </w:rPr>
        <w:t xml:space="preserve"> в них воплощение нравственного идеала конкретного народа (находить общее и различное с идеалом русского и своего народов);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сочинять</w:t>
      </w:r>
      <w:r w:rsidRPr="00CB6608">
        <w:rPr>
          <w:rFonts w:ascii="Times New Roman" w:hAnsi="Times New Roman" w:cs="Times New Roman"/>
          <w:lang w:val="ru-RU"/>
        </w:rPr>
        <w:t xml:space="preserve"> сказку (в том числе и по пословице), былину и/или придумывать сюжетные линии;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сравнивать</w:t>
      </w:r>
      <w:r w:rsidRPr="00CB6608">
        <w:rPr>
          <w:rFonts w:ascii="Times New Roman" w:hAnsi="Times New Roman" w:cs="Times New Roman"/>
          <w:lang w:val="ru-RU"/>
        </w:rPr>
        <w:t xml:space="preserve"> произведения героического эпоса разных народов, </w:t>
      </w:r>
      <w:r w:rsidRPr="00CB6608">
        <w:rPr>
          <w:rFonts w:ascii="Times New Roman" w:hAnsi="Times New Roman" w:cs="Times New Roman"/>
          <w:i/>
          <w:lang w:val="ru-RU"/>
        </w:rPr>
        <w:t>определять</w:t>
      </w:r>
      <w:r w:rsidRPr="00CB6608">
        <w:rPr>
          <w:rFonts w:ascii="Times New Roman" w:hAnsi="Times New Roman" w:cs="Times New Roman"/>
          <w:lang w:val="ru-RU"/>
        </w:rPr>
        <w:t xml:space="preserve"> черты национального характера;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выбирать</w:t>
      </w:r>
      <w:r w:rsidRPr="00CB6608">
        <w:rPr>
          <w:rFonts w:ascii="Times New Roman" w:hAnsi="Times New Roman" w:cs="Times New Roman"/>
          <w:lang w:val="ru-RU"/>
        </w:rPr>
        <w:t xml:space="preserve">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устанавливать</w:t>
      </w:r>
      <w:r w:rsidRPr="00CB6608">
        <w:rPr>
          <w:rFonts w:ascii="Times New Roman" w:hAnsi="Times New Roman" w:cs="Times New Roman"/>
          <w:lang w:val="ru-RU"/>
        </w:rPr>
        <w:t xml:space="preserve"> связи между фольклорными произведениями разных народов на уровне тематики, проблематики, образов (по принципу сходства и различия);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выбирать</w:t>
      </w:r>
      <w:r w:rsidRPr="00CB6608">
        <w:rPr>
          <w:rFonts w:ascii="Times New Roman" w:hAnsi="Times New Roman" w:cs="Times New Roman"/>
          <w:lang w:val="ru-RU"/>
        </w:rPr>
        <w:t xml:space="preserve"> путь анализа произведения, адекватный жанрово-родовой природе художественного текста; 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видеть</w:t>
      </w:r>
      <w:r w:rsidRPr="00CB6608">
        <w:rPr>
          <w:rFonts w:ascii="Times New Roman" w:hAnsi="Times New Roman" w:cs="Times New Roman"/>
          <w:lang w:val="ru-RU"/>
        </w:rPr>
        <w:t xml:space="preserve"> элементы поэтики художественного текста, их художественную и смысловую функцию;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сопоставлять</w:t>
      </w:r>
      <w:r w:rsidRPr="00CB6608">
        <w:rPr>
          <w:rFonts w:ascii="Times New Roman" w:hAnsi="Times New Roman" w:cs="Times New Roman"/>
          <w:lang w:val="ru-RU"/>
        </w:rPr>
        <w:t xml:space="preserve"> «чужие» тексты интерпретирующего характера, аргументированно оценивать их;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оценивать</w:t>
      </w:r>
      <w:r w:rsidRPr="00CB6608">
        <w:rPr>
          <w:rFonts w:ascii="Times New Roman" w:hAnsi="Times New Roman" w:cs="Times New Roman"/>
          <w:lang w:val="ru-RU"/>
        </w:rPr>
        <w:t xml:space="preserve"> интерпретацию художественного текста, созданную средствами других искусств;</w:t>
      </w:r>
    </w:p>
    <w:p w:rsidR="00B436B3" w:rsidRPr="00CB6608" w:rsidRDefault="00B436B3" w:rsidP="00B436B3">
      <w:pPr>
        <w:pStyle w:val="text"/>
        <w:spacing w:line="240" w:lineRule="auto"/>
        <w:rPr>
          <w:rFonts w:ascii="Times New Roman" w:hAnsi="Times New Roman" w:cs="Times New Roman"/>
          <w:lang w:val="ru-RU"/>
        </w:rPr>
      </w:pPr>
      <w:r w:rsidRPr="00CB6608">
        <w:rPr>
          <w:rFonts w:ascii="Times New Roman" w:hAnsi="Times New Roman" w:cs="Times New Roman"/>
          <w:lang w:val="ru-RU"/>
        </w:rPr>
        <w:t xml:space="preserve">– </w:t>
      </w:r>
      <w:r w:rsidRPr="00CB6608">
        <w:rPr>
          <w:rFonts w:ascii="Times New Roman" w:hAnsi="Times New Roman" w:cs="Times New Roman"/>
          <w:i/>
          <w:lang w:val="ru-RU"/>
        </w:rPr>
        <w:t>сопоставлять</w:t>
      </w:r>
      <w:r w:rsidRPr="00CB6608">
        <w:rPr>
          <w:rFonts w:ascii="Times New Roman" w:hAnsi="Times New Roman" w:cs="Times New Roman"/>
          <w:lang w:val="ru-RU"/>
        </w:rPr>
        <w:t xml:space="preserve"> произведения русской и мировой литературы, самостоятельно (или под руководством учителя) определяя линии сопоставления, выбирая аспект для сопоставительного анализ</w:t>
      </w:r>
      <w:proofErr w:type="gramStart"/>
      <w:r w:rsidRPr="00CB6608">
        <w:rPr>
          <w:rFonts w:ascii="Times New Roman" w:hAnsi="Times New Roman" w:cs="Times New Roman"/>
          <w:lang w:val="ru-RU"/>
        </w:rPr>
        <w:t>а–</w:t>
      </w:r>
      <w:proofErr w:type="gramEnd"/>
      <w:r w:rsidRPr="00CB6608">
        <w:rPr>
          <w:rFonts w:ascii="Times New Roman" w:hAnsi="Times New Roman" w:cs="Times New Roman"/>
          <w:lang w:val="ru-RU"/>
        </w:rPr>
        <w:t xml:space="preserve"> </w:t>
      </w:r>
      <w:r w:rsidRPr="00CB6608">
        <w:rPr>
          <w:rFonts w:ascii="Times New Roman" w:hAnsi="Times New Roman" w:cs="Times New Roman"/>
          <w:i/>
          <w:lang w:val="ru-RU"/>
        </w:rPr>
        <w:t>осуществлять</w:t>
      </w:r>
      <w:r w:rsidRPr="00CB6608">
        <w:rPr>
          <w:rFonts w:ascii="Times New Roman" w:hAnsi="Times New Roman" w:cs="Times New Roman"/>
          <w:lang w:val="ru-RU"/>
        </w:rPr>
        <w:t xml:space="preserve"> самостоятельную проектно-исследовательскую деятельность и </w:t>
      </w:r>
      <w:r w:rsidRPr="00CB6608">
        <w:rPr>
          <w:rFonts w:ascii="Times New Roman" w:hAnsi="Times New Roman" w:cs="Times New Roman"/>
          <w:i/>
          <w:lang w:val="ru-RU"/>
        </w:rPr>
        <w:t>оформлять</w:t>
      </w:r>
      <w:r w:rsidRPr="00CB6608">
        <w:rPr>
          <w:rFonts w:ascii="Times New Roman" w:hAnsi="Times New Roman" w:cs="Times New Roman"/>
          <w:lang w:val="ru-RU"/>
        </w:rPr>
        <w:t xml:space="preserve"> её результаты в разных форматах (работа исследовательского характера, реферат, проект).</w:t>
      </w: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</w:rPr>
      </w:pPr>
    </w:p>
    <w:p w:rsidR="00B436B3" w:rsidRPr="00CB6608" w:rsidRDefault="00B436B3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CB6608" w:rsidRDefault="00CB6608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CB6608" w:rsidRDefault="00CB6608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CB6608" w:rsidRDefault="00CB6608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CB6608" w:rsidRDefault="00CB6608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CB6608" w:rsidRDefault="00CB6608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CB6608" w:rsidRDefault="00CB6608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CB6608" w:rsidRDefault="00CB6608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CB6608" w:rsidRDefault="00CB6608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CB6608" w:rsidRDefault="00CB6608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CB6608" w:rsidRDefault="00CB6608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CB6608" w:rsidRDefault="00CB6608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CB6608" w:rsidRDefault="00CB6608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CB6608" w:rsidRDefault="00CB6608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CB6608" w:rsidRDefault="00CB6608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CB6608" w:rsidRDefault="00CB6608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B436B3" w:rsidRPr="00500043" w:rsidRDefault="00B436B3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  <w:sz w:val="28"/>
          <w:szCs w:val="28"/>
        </w:rPr>
      </w:pPr>
      <w:r w:rsidRPr="00500043">
        <w:rPr>
          <w:b/>
          <w:bCs/>
          <w:sz w:val="28"/>
          <w:szCs w:val="28"/>
        </w:rPr>
        <w:lastRenderedPageBreak/>
        <w:t>Литература.</w:t>
      </w:r>
      <w:r w:rsidR="00CB6608" w:rsidRPr="00500043">
        <w:rPr>
          <w:b/>
          <w:bCs/>
          <w:sz w:val="28"/>
          <w:szCs w:val="28"/>
        </w:rPr>
        <w:t xml:space="preserve"> </w:t>
      </w:r>
      <w:r w:rsidRPr="00500043">
        <w:rPr>
          <w:b/>
          <w:bCs/>
          <w:sz w:val="28"/>
          <w:szCs w:val="28"/>
        </w:rPr>
        <w:t xml:space="preserve"> 6 класс.</w:t>
      </w:r>
    </w:p>
    <w:p w:rsidR="00B436B3" w:rsidRPr="00CB6608" w:rsidRDefault="00B436B3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513E05" w:rsidRPr="00CB6608" w:rsidRDefault="00513E05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  <w:r w:rsidRPr="00CB6608">
        <w:rPr>
          <w:b/>
          <w:bCs/>
        </w:rPr>
        <w:t>Содержание учебного предмета.</w:t>
      </w:r>
      <w:r w:rsidR="00F61012" w:rsidRPr="00CB6608">
        <w:rPr>
          <w:b/>
          <w:bCs/>
        </w:rPr>
        <w:t xml:space="preserve"> </w:t>
      </w:r>
    </w:p>
    <w:p w:rsidR="00F61012" w:rsidRPr="00CB6608" w:rsidRDefault="00F61012" w:rsidP="00F61012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iCs/>
          <w:color w:val="FF0000"/>
        </w:rPr>
      </w:pP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ВВЕДЕНИЕ</w:t>
      </w:r>
      <w:r w:rsidRPr="00CB6608">
        <w:rPr>
          <w:rFonts w:ascii="Times New Roman" w:hAnsi="Times New Roman" w:cs="Times New Roman"/>
        </w:rPr>
        <w:t xml:space="preserve">. </w:t>
      </w:r>
      <w:r w:rsidRPr="00CB6608">
        <w:rPr>
          <w:rFonts w:ascii="Times New Roman" w:hAnsi="Times New Roman" w:cs="Times New Roman"/>
          <w:spacing w:val="-2"/>
        </w:rPr>
        <w:t xml:space="preserve">Художественное произведение. Содержание и форма. Автор </w:t>
      </w:r>
      <w:r w:rsidRPr="00CB6608">
        <w:rPr>
          <w:rFonts w:ascii="Times New Roman" w:hAnsi="Times New Roman" w:cs="Times New Roman"/>
        </w:rPr>
        <w:t>и герой. Отношение автора к герою. Способы выражения авторской позиции.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УСТНОЕ  НАРОДНОЕ ТВОРЧЕСТВО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spacing w:val="-1"/>
        </w:rPr>
        <w:t>Обрядовый фольклор. Произведения обрядового фольк</w:t>
      </w:r>
      <w:r w:rsidRPr="00CB6608">
        <w:rPr>
          <w:rFonts w:ascii="Times New Roman" w:hAnsi="Times New Roman" w:cs="Times New Roman"/>
          <w:spacing w:val="-1"/>
        </w:rPr>
        <w:softHyphen/>
      </w:r>
      <w:r w:rsidRPr="00CB6608">
        <w:rPr>
          <w:rFonts w:ascii="Times New Roman" w:hAnsi="Times New Roman" w:cs="Times New Roman"/>
        </w:rPr>
        <w:t>лора: колядки, веснянки, масленичные, летние и осенние обрядовые песни. Эстетическое значение обрядового фольк</w:t>
      </w:r>
      <w:r w:rsidRPr="00CB6608">
        <w:rPr>
          <w:rFonts w:ascii="Times New Roman" w:hAnsi="Times New Roman" w:cs="Times New Roman"/>
        </w:rPr>
        <w:softHyphen/>
        <w:t>лора.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  <w:spacing w:val="-2"/>
        </w:rPr>
        <w:t xml:space="preserve">Пословицы и поговорки. Загадки </w:t>
      </w:r>
      <w:r w:rsidRPr="00CB6608">
        <w:rPr>
          <w:rFonts w:ascii="Times New Roman" w:hAnsi="Times New Roman" w:cs="Times New Roman"/>
          <w:spacing w:val="-2"/>
        </w:rPr>
        <w:t>— малые жанры устно</w:t>
      </w:r>
      <w:r w:rsidRPr="00CB6608">
        <w:rPr>
          <w:rFonts w:ascii="Times New Roman" w:hAnsi="Times New Roman" w:cs="Times New Roman"/>
          <w:spacing w:val="-2"/>
        </w:rPr>
        <w:softHyphen/>
      </w:r>
      <w:r w:rsidRPr="00CB6608">
        <w:rPr>
          <w:rFonts w:ascii="Times New Roman" w:hAnsi="Times New Roman" w:cs="Times New Roman"/>
        </w:rPr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CB6608">
        <w:rPr>
          <w:rFonts w:ascii="Times New Roman" w:hAnsi="Times New Roman" w:cs="Times New Roman"/>
        </w:rPr>
        <w:softHyphen/>
        <w:t>ристичность загадок.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Обрядовый фольклор (началь</w:t>
      </w:r>
      <w:r w:rsidRPr="00CB6608">
        <w:rPr>
          <w:rFonts w:ascii="Times New Roman" w:hAnsi="Times New Roman" w:cs="Times New Roman"/>
          <w:i/>
        </w:rPr>
        <w:softHyphen/>
        <w:t>ные представления). Малые жанры фольклора: пословицы и поговорки,  загадки.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ИЗ ДРЕВНЕРУССКОЙ  ЛИТЕРАТУРЫ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  <w:spacing w:val="-1"/>
        </w:rPr>
        <w:t xml:space="preserve">«Повесть временных лет», «Сказание о белгородском </w:t>
      </w:r>
      <w:r w:rsidRPr="00CB6608">
        <w:rPr>
          <w:rFonts w:ascii="Times New Roman" w:hAnsi="Times New Roman" w:cs="Times New Roman"/>
          <w:i/>
          <w:iCs/>
        </w:rPr>
        <w:t>киселе».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Летопись (развитие представления)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 xml:space="preserve">ИЗ РУССКОЙ ЛИТЕРАТУРЫ </w:t>
      </w:r>
      <w:r w:rsidRPr="00CB6608">
        <w:rPr>
          <w:rFonts w:ascii="Times New Roman" w:hAnsi="Times New Roman" w:cs="Times New Roman"/>
          <w:b/>
          <w:lang w:val="en-US"/>
        </w:rPr>
        <w:t>XVIII</w:t>
      </w:r>
      <w:r w:rsidRPr="00CB6608">
        <w:rPr>
          <w:rFonts w:ascii="Times New Roman" w:hAnsi="Times New Roman" w:cs="Times New Roman"/>
          <w:b/>
        </w:rPr>
        <w:t xml:space="preserve"> ВЕКА.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Русские басни. Иван Иванович Дмитриев. Краткий рассказ о жизни и творчестве баснописца.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«Муха». Противопоставление труда и безделья. Присвоение чужих заслуг. Смех над ленью и хвастовством.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 xml:space="preserve">Теория </w:t>
      </w:r>
      <w:proofErr w:type="gramStart"/>
      <w:r w:rsidRPr="00CB6608">
        <w:rPr>
          <w:rFonts w:ascii="Times New Roman" w:hAnsi="Times New Roman" w:cs="Times New Roman"/>
          <w:i/>
        </w:rPr>
        <w:t>лит-</w:t>
      </w:r>
      <w:proofErr w:type="spellStart"/>
      <w:r w:rsidRPr="00CB6608">
        <w:rPr>
          <w:rFonts w:ascii="Times New Roman" w:hAnsi="Times New Roman" w:cs="Times New Roman"/>
          <w:i/>
        </w:rPr>
        <w:t>ры</w:t>
      </w:r>
      <w:proofErr w:type="spellEnd"/>
      <w:proofErr w:type="gramEnd"/>
      <w:r w:rsidRPr="00CB6608">
        <w:rPr>
          <w:rFonts w:ascii="Times New Roman" w:hAnsi="Times New Roman" w:cs="Times New Roman"/>
          <w:i/>
        </w:rPr>
        <w:t>. Мораль в басне, аллегория, иносказание.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 xml:space="preserve">ИЗ РУССКОЙ ЛИТЕРАТУРЫ </w:t>
      </w:r>
      <w:r w:rsidRPr="00CB6608">
        <w:rPr>
          <w:rFonts w:ascii="Times New Roman" w:hAnsi="Times New Roman" w:cs="Times New Roman"/>
          <w:b/>
          <w:lang w:val="en-US"/>
        </w:rPr>
        <w:t>XIX</w:t>
      </w:r>
      <w:r w:rsidRPr="00CB6608">
        <w:rPr>
          <w:rFonts w:ascii="Times New Roman" w:hAnsi="Times New Roman" w:cs="Times New Roman"/>
          <w:b/>
        </w:rPr>
        <w:t xml:space="preserve"> ВЕКА.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Иван Андреевич Крылов. Краткий рассказ о писателе-баснописце.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Басня. Аллегория (развитие представлений).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lastRenderedPageBreak/>
        <w:t xml:space="preserve">Александр Сергеевич Пушкин. Краткий рассказ о писателе. </w:t>
      </w:r>
      <w:r w:rsidRPr="00CB6608">
        <w:rPr>
          <w:rFonts w:ascii="Times New Roman" w:hAnsi="Times New Roman" w:cs="Times New Roman"/>
          <w:i/>
        </w:rPr>
        <w:t>«Узник»</w:t>
      </w:r>
      <w:proofErr w:type="gramStart"/>
      <w:r w:rsidRPr="00CB6608">
        <w:rPr>
          <w:rFonts w:ascii="Times New Roman" w:hAnsi="Times New Roman" w:cs="Times New Roman"/>
          <w:i/>
        </w:rPr>
        <w:t>.</w:t>
      </w:r>
      <w:proofErr w:type="gramEnd"/>
      <w:r w:rsidRPr="00CB6608">
        <w:rPr>
          <w:rFonts w:ascii="Times New Roman" w:hAnsi="Times New Roman" w:cs="Times New Roman"/>
        </w:rPr>
        <w:t xml:space="preserve"> </w:t>
      </w:r>
      <w:proofErr w:type="gramStart"/>
      <w:r w:rsidRPr="00CB6608">
        <w:rPr>
          <w:rFonts w:ascii="Times New Roman" w:hAnsi="Times New Roman" w:cs="Times New Roman"/>
        </w:rPr>
        <w:t>в</w:t>
      </w:r>
      <w:proofErr w:type="gramEnd"/>
      <w:r w:rsidRPr="00CB6608">
        <w:rPr>
          <w:rFonts w:ascii="Times New Roman" w:hAnsi="Times New Roman" w:cs="Times New Roman"/>
        </w:rPr>
        <w:t xml:space="preserve">ольнолюбивые устремления поэта. </w:t>
      </w:r>
      <w:proofErr w:type="gramStart"/>
      <w:r w:rsidRPr="00CB6608">
        <w:rPr>
          <w:rFonts w:ascii="Times New Roman" w:hAnsi="Times New Roman" w:cs="Times New Roman"/>
        </w:rPr>
        <w:t>Народно-поэтический</w:t>
      </w:r>
      <w:proofErr w:type="gramEnd"/>
      <w:r w:rsidRPr="00CB6608">
        <w:rPr>
          <w:rFonts w:ascii="Times New Roman" w:hAnsi="Times New Roman" w:cs="Times New Roman"/>
        </w:rPr>
        <w:t xml:space="preserve">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</w:rPr>
        <w:t xml:space="preserve">«И.  И.  </w:t>
      </w:r>
      <w:proofErr w:type="spellStart"/>
      <w:r w:rsidRPr="00CB6608">
        <w:rPr>
          <w:rFonts w:ascii="Times New Roman" w:hAnsi="Times New Roman" w:cs="Times New Roman"/>
          <w:i/>
          <w:iCs/>
        </w:rPr>
        <w:t>Пущину»</w:t>
      </w:r>
      <w:proofErr w:type="gramStart"/>
      <w:r w:rsidRPr="00CB6608">
        <w:rPr>
          <w:rFonts w:ascii="Times New Roman" w:hAnsi="Times New Roman" w:cs="Times New Roman"/>
          <w:i/>
          <w:iCs/>
        </w:rPr>
        <w:t>.</w:t>
      </w:r>
      <w:r w:rsidRPr="00CB6608">
        <w:rPr>
          <w:rFonts w:ascii="Times New Roman" w:hAnsi="Times New Roman" w:cs="Times New Roman"/>
        </w:rPr>
        <w:t>С</w:t>
      </w:r>
      <w:proofErr w:type="gramEnd"/>
      <w:r w:rsidRPr="00CB6608">
        <w:rPr>
          <w:rFonts w:ascii="Times New Roman" w:hAnsi="Times New Roman" w:cs="Times New Roman"/>
        </w:rPr>
        <w:t>ветлое</w:t>
      </w:r>
      <w:proofErr w:type="spellEnd"/>
      <w:r w:rsidRPr="00CB6608">
        <w:rPr>
          <w:rFonts w:ascii="Times New Roman" w:hAnsi="Times New Roman" w:cs="Times New Roman"/>
        </w:rPr>
        <w:t xml:space="preserve"> чувство дружбы — помощь в суровых испытаниях. </w:t>
      </w:r>
      <w:r w:rsidRPr="00CB6608">
        <w:rPr>
          <w:rFonts w:ascii="Times New Roman" w:hAnsi="Times New Roman" w:cs="Times New Roman"/>
          <w:spacing w:val="-2"/>
        </w:rPr>
        <w:t xml:space="preserve">Художественные особенности стихотворного послания. </w:t>
      </w:r>
      <w:r w:rsidRPr="00CB6608">
        <w:rPr>
          <w:rFonts w:ascii="Times New Roman" w:hAnsi="Times New Roman" w:cs="Times New Roman"/>
          <w:i/>
          <w:iCs/>
          <w:spacing w:val="-2"/>
        </w:rPr>
        <w:t>«Зим</w:t>
      </w:r>
      <w:r w:rsidRPr="00CB6608">
        <w:rPr>
          <w:rFonts w:ascii="Times New Roman" w:hAnsi="Times New Roman" w:cs="Times New Roman"/>
          <w:i/>
          <w:iCs/>
          <w:spacing w:val="-2"/>
        </w:rPr>
        <w:softHyphen/>
      </w:r>
      <w:r w:rsidRPr="00CB6608">
        <w:rPr>
          <w:rFonts w:ascii="Times New Roman" w:hAnsi="Times New Roman" w:cs="Times New Roman"/>
          <w:i/>
          <w:iCs/>
        </w:rPr>
        <w:t xml:space="preserve">няя дорога». </w:t>
      </w:r>
      <w:proofErr w:type="gramStart"/>
      <w:r w:rsidRPr="00CB6608">
        <w:rPr>
          <w:rFonts w:ascii="Times New Roman" w:hAnsi="Times New Roman" w:cs="Times New Roman"/>
        </w:rPr>
        <w:t>Приметы зимнего пейзажа (волнистые туманы, луна, зимняя дорога, тройка, колокольчик однозвучный, песня ямщика), навевающие грусть.</w:t>
      </w:r>
      <w:proofErr w:type="gramEnd"/>
      <w:r w:rsidRPr="00CB6608">
        <w:rPr>
          <w:rFonts w:ascii="Times New Roman" w:hAnsi="Times New Roman" w:cs="Times New Roman"/>
        </w:rPr>
        <w:t xml:space="preserve"> Ожидание домашнего уюта, тепла, нежности любимой подруги. Тема жизненного пути.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  <w:spacing w:val="-6"/>
        </w:rPr>
        <w:t xml:space="preserve">«Повести покойного Ивана Петровича Белкина». </w:t>
      </w:r>
      <w:r w:rsidRPr="00CB6608">
        <w:rPr>
          <w:rFonts w:ascii="Times New Roman" w:hAnsi="Times New Roman" w:cs="Times New Roman"/>
          <w:spacing w:val="-6"/>
        </w:rPr>
        <w:t xml:space="preserve">Книга </w:t>
      </w:r>
      <w:r w:rsidRPr="00CB6608">
        <w:rPr>
          <w:rFonts w:ascii="Times New Roman" w:hAnsi="Times New Roman" w:cs="Times New Roman"/>
        </w:rPr>
        <w:t>(цикл) повестей. Повествование от лица вымышленного автора как художественный прием.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  <w:spacing w:val="-1"/>
        </w:rPr>
        <w:t xml:space="preserve">«Барышня-крестьянка». </w:t>
      </w:r>
      <w:r w:rsidRPr="00CB6608">
        <w:rPr>
          <w:rFonts w:ascii="Times New Roman" w:hAnsi="Times New Roman" w:cs="Times New Roman"/>
          <w:spacing w:val="-1"/>
        </w:rPr>
        <w:t xml:space="preserve">Сюжет и герои повести. Прием </w:t>
      </w:r>
      <w:r w:rsidRPr="00CB6608">
        <w:rPr>
          <w:rFonts w:ascii="Times New Roman" w:hAnsi="Times New Roman" w:cs="Times New Roman"/>
        </w:rPr>
        <w:t>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</w:rPr>
        <w:t xml:space="preserve"> «Дубровский». </w:t>
      </w:r>
      <w:r w:rsidRPr="00CB6608">
        <w:rPr>
          <w:rFonts w:ascii="Times New Roman" w:hAnsi="Times New Roman" w:cs="Times New Roman"/>
        </w:rPr>
        <w:t xml:space="preserve">Изображение русского барства. </w:t>
      </w:r>
      <w:proofErr w:type="gramStart"/>
      <w:r w:rsidRPr="00CB6608">
        <w:rPr>
          <w:rFonts w:ascii="Times New Roman" w:hAnsi="Times New Roman" w:cs="Times New Roman"/>
        </w:rPr>
        <w:t>Дубров</w:t>
      </w:r>
      <w:r w:rsidRPr="00CB6608">
        <w:rPr>
          <w:rFonts w:ascii="Times New Roman" w:hAnsi="Times New Roman" w:cs="Times New Roman"/>
        </w:rPr>
        <w:softHyphen/>
        <w:t>ский-старший</w:t>
      </w:r>
      <w:proofErr w:type="gramEnd"/>
      <w:r w:rsidRPr="00CB6608">
        <w:rPr>
          <w:rFonts w:ascii="Times New Roman" w:hAnsi="Times New Roman" w:cs="Times New Roman"/>
        </w:rPr>
        <w:t xml:space="preserve"> и Троекуров. Протест Владимира Дубровско</w:t>
      </w:r>
      <w:r w:rsidRPr="00CB6608">
        <w:rPr>
          <w:rFonts w:ascii="Times New Roman" w:hAnsi="Times New Roman" w:cs="Times New Roman"/>
        </w:rPr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CB6608">
        <w:rPr>
          <w:rFonts w:ascii="Times New Roman" w:hAnsi="Times New Roman" w:cs="Times New Roman"/>
        </w:rPr>
        <w:softHyphen/>
        <w:t>симости личности. Романтическая история любви Владими</w:t>
      </w:r>
      <w:r w:rsidRPr="00CB6608">
        <w:rPr>
          <w:rFonts w:ascii="Times New Roman" w:hAnsi="Times New Roman" w:cs="Times New Roman"/>
        </w:rPr>
        <w:softHyphen/>
        <w:t>ра и Маши. Авторское отношение к героям.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Михаил Юрьевич Лермонтов. Краткий рассказ о поэте </w:t>
      </w:r>
      <w:r w:rsidRPr="00CB6608">
        <w:rPr>
          <w:rFonts w:ascii="Times New Roman" w:hAnsi="Times New Roman" w:cs="Times New Roman"/>
          <w:i/>
          <w:iCs/>
        </w:rPr>
        <w:t xml:space="preserve">«Тучи».  </w:t>
      </w:r>
      <w:r w:rsidRPr="00CB6608">
        <w:rPr>
          <w:rFonts w:ascii="Times New Roman" w:hAnsi="Times New Roman" w:cs="Times New Roman"/>
        </w:rPr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CB6608">
        <w:rPr>
          <w:rFonts w:ascii="Times New Roman" w:hAnsi="Times New Roman" w:cs="Times New Roman"/>
        </w:rPr>
        <w:softHyphen/>
        <w:t>нации.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</w:rPr>
        <w:t xml:space="preserve">«Листок», «На севере диком...», «Утес», «Три </w:t>
      </w:r>
      <w:proofErr w:type="spellStart"/>
      <w:r w:rsidRPr="00CB6608">
        <w:rPr>
          <w:rFonts w:ascii="Times New Roman" w:hAnsi="Times New Roman" w:cs="Times New Roman"/>
          <w:i/>
          <w:iCs/>
        </w:rPr>
        <w:t>пальмы»</w:t>
      </w:r>
      <w:r w:rsidRPr="00CB660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3452662" wp14:editId="4EDE641A">
                <wp:simplePos x="0" y="0"/>
                <wp:positionH relativeFrom="margin">
                  <wp:posOffset>4611370</wp:posOffset>
                </wp:positionH>
                <wp:positionV relativeFrom="paragraph">
                  <wp:posOffset>3779520</wp:posOffset>
                </wp:positionV>
                <wp:extent cx="0" cy="69850"/>
                <wp:effectExtent l="10795" t="7620" r="8255" b="825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8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3.1pt,297.6pt" to="363.1pt,3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" o:allowincell="f" strokeweight=".25pt">
                <w10:wrap anchorx="margin"/>
              </v:line>
            </w:pict>
          </mc:Fallback>
        </mc:AlternateContent>
      </w:r>
      <w:r w:rsidRPr="00CB6608">
        <w:rPr>
          <w:rFonts w:ascii="Times New Roman" w:hAnsi="Times New Roman" w:cs="Times New Roman"/>
        </w:rPr>
        <w:t>Тема</w:t>
      </w:r>
      <w:proofErr w:type="spellEnd"/>
      <w:r w:rsidRPr="00CB6608">
        <w:rPr>
          <w:rFonts w:ascii="Times New Roman" w:hAnsi="Times New Roman" w:cs="Times New Roman"/>
        </w:rPr>
        <w:t xml:space="preserve"> красоты, гармонии человека с миром. Особенности сражения темы одиночества в лирике Лермонтова.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 xml:space="preserve">Теория литературы. Антитеза. </w:t>
      </w:r>
      <w:proofErr w:type="gramStart"/>
      <w:r w:rsidRPr="00CB6608">
        <w:rPr>
          <w:rFonts w:ascii="Times New Roman" w:hAnsi="Times New Roman" w:cs="Times New Roman"/>
          <w:i/>
        </w:rPr>
        <w:t>Двусложные (ямб, хорей) и трехсложные (дактиль, амфибрахий, анапест) раз</w:t>
      </w:r>
      <w:r w:rsidRPr="00CB6608">
        <w:rPr>
          <w:rFonts w:ascii="Times New Roman" w:hAnsi="Times New Roman" w:cs="Times New Roman"/>
          <w:i/>
        </w:rPr>
        <w:softHyphen/>
        <w:t>меры стиха (начальные понятия).</w:t>
      </w:r>
      <w:proofErr w:type="gramEnd"/>
      <w:r w:rsidRPr="00CB6608">
        <w:rPr>
          <w:rFonts w:ascii="Times New Roman" w:hAnsi="Times New Roman" w:cs="Times New Roman"/>
          <w:i/>
        </w:rPr>
        <w:t xml:space="preserve"> Поэтическая интонация </w:t>
      </w:r>
      <w:proofErr w:type="gramStart"/>
      <w:r w:rsidRPr="00CB6608">
        <w:rPr>
          <w:rFonts w:ascii="Times New Roman" w:hAnsi="Times New Roman" w:cs="Times New Roman"/>
          <w:i/>
        </w:rPr>
        <w:t xml:space="preserve">( </w:t>
      </w:r>
      <w:proofErr w:type="gramEnd"/>
      <w:r w:rsidRPr="00CB6608">
        <w:rPr>
          <w:rFonts w:ascii="Times New Roman" w:hAnsi="Times New Roman" w:cs="Times New Roman"/>
          <w:i/>
        </w:rPr>
        <w:t>начальные представления).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Иван Сергеевич Тургенев. Краткий рассказ о писателе.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</w:rPr>
        <w:t>«</w:t>
      </w:r>
      <w:proofErr w:type="spellStart"/>
      <w:r w:rsidRPr="00CB6608">
        <w:rPr>
          <w:rFonts w:ascii="Times New Roman" w:hAnsi="Times New Roman" w:cs="Times New Roman"/>
          <w:i/>
          <w:iCs/>
        </w:rPr>
        <w:t>Бежин</w:t>
      </w:r>
      <w:proofErr w:type="spellEnd"/>
      <w:r w:rsidRPr="00CB6608">
        <w:rPr>
          <w:rFonts w:ascii="Times New Roman" w:hAnsi="Times New Roman" w:cs="Times New Roman"/>
          <w:i/>
          <w:iCs/>
        </w:rPr>
        <w:t xml:space="preserve"> луг». </w:t>
      </w:r>
      <w:r w:rsidRPr="00CB6608">
        <w:rPr>
          <w:rFonts w:ascii="Times New Roman" w:hAnsi="Times New Roman" w:cs="Times New Roman"/>
        </w:rPr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Федор Иванович Тютчев. Рассказ о поэте.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spacing w:val="-2"/>
        </w:rPr>
      </w:pPr>
      <w:r w:rsidRPr="00CB6608">
        <w:rPr>
          <w:rFonts w:ascii="Times New Roman" w:hAnsi="Times New Roman" w:cs="Times New Roman"/>
          <w:spacing w:val="-2"/>
        </w:rPr>
        <w:t>Стихотворения «Листья», «Неохотно и несмело...». Передача сложных, переходных состояний природы, запечат</w:t>
      </w:r>
      <w:r w:rsidRPr="00CB6608">
        <w:rPr>
          <w:rFonts w:ascii="Times New Roman" w:hAnsi="Times New Roman" w:cs="Times New Roman"/>
          <w:spacing w:val="-2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CB6608">
        <w:rPr>
          <w:rFonts w:ascii="Times New Roman" w:hAnsi="Times New Roman" w:cs="Times New Roman"/>
          <w:spacing w:val="-2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CB6608">
        <w:rPr>
          <w:rFonts w:ascii="Times New Roman" w:hAnsi="Times New Roman" w:cs="Times New Roman"/>
          <w:spacing w:val="-2"/>
        </w:rPr>
        <w:softHyphen/>
        <w:t>деб человека и коршуна: свободный полет коршуна и земная обреченность человека.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Афанасий Афанасьевич Фет. Рассказ о поэте.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Стихотворения: </w:t>
      </w:r>
      <w:r w:rsidRPr="00CB6608">
        <w:rPr>
          <w:rFonts w:ascii="Times New Roman" w:hAnsi="Times New Roman" w:cs="Times New Roman"/>
          <w:i/>
          <w:iCs/>
        </w:rPr>
        <w:t>«Ель рукавом мне тропинку завеси</w:t>
      </w:r>
      <w:r w:rsidRPr="00CB6608">
        <w:rPr>
          <w:rFonts w:ascii="Times New Roman" w:hAnsi="Times New Roman" w:cs="Times New Roman"/>
          <w:i/>
          <w:iCs/>
        </w:rPr>
        <w:softHyphen/>
        <w:t xml:space="preserve">ла...», «Опять незримые усилья...», «Еще майская ночь», </w:t>
      </w:r>
      <w:r w:rsidRPr="00CB6608">
        <w:rPr>
          <w:rFonts w:ascii="Times New Roman" w:hAnsi="Times New Roman" w:cs="Times New Roman"/>
          <w:i/>
          <w:iCs/>
          <w:spacing w:val="-2"/>
        </w:rPr>
        <w:t xml:space="preserve">«Учись у них </w:t>
      </w:r>
      <w:r w:rsidRPr="00CB6608">
        <w:rPr>
          <w:rFonts w:ascii="Times New Roman" w:hAnsi="Times New Roman" w:cs="Times New Roman"/>
          <w:spacing w:val="-2"/>
        </w:rPr>
        <w:t xml:space="preserve">— у </w:t>
      </w:r>
      <w:r w:rsidRPr="00CB6608">
        <w:rPr>
          <w:rFonts w:ascii="Times New Roman" w:hAnsi="Times New Roman" w:cs="Times New Roman"/>
          <w:i/>
          <w:iCs/>
          <w:spacing w:val="-2"/>
        </w:rPr>
        <w:t xml:space="preserve">дуба, у березы...». </w:t>
      </w:r>
      <w:r w:rsidRPr="00CB6608">
        <w:rPr>
          <w:rFonts w:ascii="Times New Roman" w:hAnsi="Times New Roman" w:cs="Times New Roman"/>
          <w:spacing w:val="-2"/>
        </w:rPr>
        <w:t xml:space="preserve">Жизнеутверждающее </w:t>
      </w:r>
      <w:r w:rsidRPr="00CB6608">
        <w:rPr>
          <w:rFonts w:ascii="Times New Roman" w:hAnsi="Times New Roman" w:cs="Times New Roman"/>
        </w:rPr>
        <w:t xml:space="preserve">начало в лирике Фета. Природа как воплощение </w:t>
      </w:r>
      <w:proofErr w:type="gramStart"/>
      <w:r w:rsidRPr="00CB6608">
        <w:rPr>
          <w:rFonts w:ascii="Times New Roman" w:hAnsi="Times New Roman" w:cs="Times New Roman"/>
        </w:rPr>
        <w:t>прекрас</w:t>
      </w:r>
      <w:r w:rsidRPr="00CB6608">
        <w:rPr>
          <w:rFonts w:ascii="Times New Roman" w:hAnsi="Times New Roman" w:cs="Times New Roman"/>
        </w:rPr>
        <w:softHyphen/>
        <w:t>ного</w:t>
      </w:r>
      <w:proofErr w:type="gramEnd"/>
      <w:r w:rsidRPr="00CB6608">
        <w:rPr>
          <w:rFonts w:ascii="Times New Roman" w:hAnsi="Times New Roman" w:cs="Times New Roman"/>
        </w:rPr>
        <w:t xml:space="preserve">. </w:t>
      </w:r>
      <w:proofErr w:type="spellStart"/>
      <w:r w:rsidRPr="00CB6608">
        <w:rPr>
          <w:rFonts w:ascii="Times New Roman" w:hAnsi="Times New Roman" w:cs="Times New Roman"/>
        </w:rPr>
        <w:t>Эстетизация</w:t>
      </w:r>
      <w:proofErr w:type="spellEnd"/>
      <w:r w:rsidRPr="00CB6608">
        <w:rPr>
          <w:rFonts w:ascii="Times New Roman" w:hAnsi="Times New Roman" w:cs="Times New Roman"/>
        </w:rPr>
        <w:t xml:space="preserve"> конкретной детали. Чувственный харак</w:t>
      </w:r>
      <w:r w:rsidRPr="00CB6608">
        <w:rPr>
          <w:rFonts w:ascii="Times New Roman" w:hAnsi="Times New Roman" w:cs="Times New Roman"/>
        </w:rPr>
        <w:softHyphen/>
        <w:t xml:space="preserve"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</w:t>
      </w:r>
      <w:r w:rsidRPr="00CB6608">
        <w:rPr>
          <w:rFonts w:ascii="Times New Roman" w:hAnsi="Times New Roman" w:cs="Times New Roman"/>
        </w:rPr>
        <w:lastRenderedPageBreak/>
        <w:t>естественный мир истинной красоты, служащий прообра</w:t>
      </w:r>
      <w:r w:rsidRPr="00CB6608">
        <w:rPr>
          <w:rFonts w:ascii="Times New Roman" w:hAnsi="Times New Roman" w:cs="Times New Roman"/>
        </w:rPr>
        <w:softHyphen/>
        <w:t>зом для искусства. Гармоничность и музыкальность поэти</w:t>
      </w:r>
      <w:r w:rsidRPr="00CB6608">
        <w:rPr>
          <w:rFonts w:ascii="Times New Roman" w:hAnsi="Times New Roman" w:cs="Times New Roman"/>
        </w:rPr>
        <w:softHyphen/>
        <w:t>ческой речи Фета. Краски и звуки в пейзажной лирике.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Пейзажная лирика (развитие понятия).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spacing w:val="-2"/>
        </w:rPr>
        <w:t>Николай Алексеевич Некрасов. Краткий рассказ о жиз</w:t>
      </w:r>
      <w:r w:rsidRPr="00CB6608">
        <w:rPr>
          <w:rFonts w:ascii="Times New Roman" w:hAnsi="Times New Roman" w:cs="Times New Roman"/>
          <w:spacing w:val="-2"/>
        </w:rPr>
        <w:softHyphen/>
      </w:r>
      <w:r w:rsidRPr="00CB6608">
        <w:rPr>
          <w:rFonts w:ascii="Times New Roman" w:hAnsi="Times New Roman" w:cs="Times New Roman"/>
        </w:rPr>
        <w:t>ни поэта.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Историческая поэма </w:t>
      </w:r>
      <w:r w:rsidRPr="00CB6608">
        <w:rPr>
          <w:rFonts w:ascii="Times New Roman" w:hAnsi="Times New Roman" w:cs="Times New Roman"/>
          <w:i/>
          <w:iCs/>
        </w:rPr>
        <w:t xml:space="preserve">«Дедушка». </w:t>
      </w:r>
      <w:r w:rsidRPr="00CB6608">
        <w:rPr>
          <w:rFonts w:ascii="Times New Roman" w:hAnsi="Times New Roman" w:cs="Times New Roman"/>
        </w:rPr>
        <w:t>Изображение декабрис</w:t>
      </w:r>
      <w:r w:rsidRPr="00CB6608">
        <w:rPr>
          <w:rFonts w:ascii="Times New Roman" w:hAnsi="Times New Roman" w:cs="Times New Roman"/>
        </w:rPr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</w:rPr>
        <w:t xml:space="preserve">«Железная дорога». </w:t>
      </w:r>
      <w:r w:rsidRPr="00CB6608">
        <w:rPr>
          <w:rFonts w:ascii="Times New Roman" w:hAnsi="Times New Roman" w:cs="Times New Roman"/>
        </w:rPr>
        <w:t>Картины подневольного труда. На</w:t>
      </w:r>
      <w:r w:rsidRPr="00CB6608">
        <w:rPr>
          <w:rFonts w:ascii="Times New Roman" w:hAnsi="Times New Roman" w:cs="Times New Roman"/>
        </w:rPr>
        <w:softHyphen/>
        <w:t>род — созидатель духовных и материальных ценностей. Мечта поэта о «прекрасной поре» в жизни народа. Свое</w:t>
      </w:r>
      <w:r w:rsidRPr="00CB6608">
        <w:rPr>
          <w:rFonts w:ascii="Times New Roman" w:hAnsi="Times New Roman" w:cs="Times New Roman"/>
        </w:rPr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CB6608">
        <w:rPr>
          <w:rFonts w:ascii="Times New Roman" w:hAnsi="Times New Roman" w:cs="Times New Roman"/>
        </w:rPr>
        <w:softHyphen/>
        <w:t>рении.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Стихотворные размеры (закре</w:t>
      </w:r>
      <w:r w:rsidRPr="00CB6608">
        <w:rPr>
          <w:rFonts w:ascii="Times New Roman" w:hAnsi="Times New Roman" w:cs="Times New Roman"/>
          <w:i/>
        </w:rPr>
        <w:softHyphen/>
        <w:t>пление понятия). Диалог. Строфа (начальные представле</w:t>
      </w:r>
      <w:r w:rsidRPr="00CB6608">
        <w:rPr>
          <w:rFonts w:ascii="Times New Roman" w:hAnsi="Times New Roman" w:cs="Times New Roman"/>
          <w:i/>
        </w:rPr>
        <w:softHyphen/>
        <w:t>ния).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Николай Семенович Лесков. Краткий рассказ о писа</w:t>
      </w:r>
      <w:r w:rsidRPr="00CB6608">
        <w:rPr>
          <w:rFonts w:ascii="Times New Roman" w:hAnsi="Times New Roman" w:cs="Times New Roman"/>
        </w:rPr>
        <w:softHyphen/>
        <w:t>теле.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  <w:spacing w:val="-1"/>
        </w:rPr>
        <w:t xml:space="preserve">«Левша». </w:t>
      </w:r>
      <w:r w:rsidRPr="00CB6608">
        <w:rPr>
          <w:rFonts w:ascii="Times New Roman" w:hAnsi="Times New Roman" w:cs="Times New Roman"/>
          <w:spacing w:val="-1"/>
        </w:rPr>
        <w:t xml:space="preserve">Гордость писателя за народ, его трудолюбие, </w:t>
      </w:r>
      <w:r w:rsidRPr="00CB6608">
        <w:rPr>
          <w:rFonts w:ascii="Times New Roman" w:hAnsi="Times New Roman" w:cs="Times New Roman"/>
        </w:rPr>
        <w:t>талантливость, патриотизм. Горькое чувство от его унижен</w:t>
      </w:r>
      <w:r w:rsidRPr="00CB6608">
        <w:rPr>
          <w:rFonts w:ascii="Times New Roman" w:hAnsi="Times New Roman" w:cs="Times New Roman"/>
        </w:rPr>
        <w:softHyphen/>
        <w:t>ности и бесправия. Едкая насмешка над царскими чинов</w:t>
      </w:r>
      <w:r w:rsidRPr="00CB6608">
        <w:rPr>
          <w:rFonts w:ascii="Times New Roman" w:hAnsi="Times New Roman" w:cs="Times New Roman"/>
        </w:rPr>
        <w:softHyphen/>
        <w:t xml:space="preserve">никами. Особенности языка произведения. Комический эффект, создаваемый игрой слов, народной этимологией. Сказовая форма повествования. Рассказ </w:t>
      </w:r>
      <w:r w:rsidRPr="00CB6608">
        <w:rPr>
          <w:rFonts w:ascii="Times New Roman" w:hAnsi="Times New Roman" w:cs="Times New Roman"/>
          <w:spacing w:val="-3"/>
        </w:rPr>
        <w:t xml:space="preserve">«Человек на </w:t>
      </w:r>
      <w:r w:rsidRPr="00CB6608">
        <w:rPr>
          <w:rFonts w:ascii="Times New Roman" w:hAnsi="Times New Roman" w:cs="Times New Roman"/>
        </w:rPr>
        <w:t>часах»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Сказ как форма повествования (начальные представления). Ирония (начальные представле</w:t>
      </w:r>
      <w:r w:rsidRPr="00CB6608">
        <w:rPr>
          <w:rFonts w:ascii="Times New Roman" w:hAnsi="Times New Roman" w:cs="Times New Roman"/>
          <w:i/>
        </w:rPr>
        <w:softHyphen/>
        <w:t>ния).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Антон Павлович Чехов. Краткий рассказ о писателе.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  <w:spacing w:val="-1"/>
        </w:rPr>
        <w:t xml:space="preserve">«Толстый и тонкий», </w:t>
      </w:r>
      <w:r w:rsidRPr="00CB6608">
        <w:rPr>
          <w:rFonts w:ascii="Times New Roman" w:hAnsi="Times New Roman" w:cs="Times New Roman"/>
        </w:rPr>
        <w:t xml:space="preserve"> «Смерть </w:t>
      </w:r>
      <w:proofErr w:type="spellStart"/>
      <w:r w:rsidRPr="00CB6608">
        <w:rPr>
          <w:rFonts w:ascii="Times New Roman" w:hAnsi="Times New Roman" w:cs="Times New Roman"/>
        </w:rPr>
        <w:t>чиновника</w:t>
      </w:r>
      <w:proofErr w:type="gramStart"/>
      <w:r w:rsidRPr="00CB6608">
        <w:rPr>
          <w:rFonts w:ascii="Times New Roman" w:hAnsi="Times New Roman" w:cs="Times New Roman"/>
        </w:rPr>
        <w:t>»</w:t>
      </w:r>
      <w:r w:rsidRPr="00CB6608">
        <w:rPr>
          <w:rFonts w:ascii="Times New Roman" w:hAnsi="Times New Roman" w:cs="Times New Roman"/>
          <w:spacing w:val="-1"/>
        </w:rPr>
        <w:t>Р</w:t>
      </w:r>
      <w:proofErr w:type="gramEnd"/>
      <w:r w:rsidRPr="00CB6608">
        <w:rPr>
          <w:rFonts w:ascii="Times New Roman" w:hAnsi="Times New Roman" w:cs="Times New Roman"/>
          <w:spacing w:val="-1"/>
        </w:rPr>
        <w:t>ечь</w:t>
      </w:r>
      <w:proofErr w:type="spellEnd"/>
      <w:r w:rsidRPr="00CB6608">
        <w:rPr>
          <w:rFonts w:ascii="Times New Roman" w:hAnsi="Times New Roman" w:cs="Times New Roman"/>
          <w:spacing w:val="-1"/>
        </w:rPr>
        <w:t xml:space="preserve"> героев как источник юмора. </w:t>
      </w:r>
      <w:r w:rsidRPr="00CB6608">
        <w:rPr>
          <w:rFonts w:ascii="Times New Roman" w:hAnsi="Times New Roman" w:cs="Times New Roman"/>
        </w:rPr>
        <w:t>Юмористическая ситуация. Разоблачение лицемерия. Роль художественной детали.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  литературы. Юмор (развитие понятия).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Родная  природа в  стихотворениях русских поэтов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Я. Полонский. </w:t>
      </w:r>
      <w:r w:rsidRPr="00CB6608">
        <w:rPr>
          <w:rFonts w:ascii="Times New Roman" w:hAnsi="Times New Roman" w:cs="Times New Roman"/>
          <w:i/>
          <w:iCs/>
        </w:rPr>
        <w:t>«По горам две хмурых тучи...», «Посмот</w:t>
      </w:r>
      <w:r w:rsidRPr="00CB6608">
        <w:rPr>
          <w:rFonts w:ascii="Times New Roman" w:hAnsi="Times New Roman" w:cs="Times New Roman"/>
          <w:i/>
          <w:iCs/>
        </w:rPr>
        <w:softHyphen/>
        <w:t xml:space="preserve">ри, какая мгла...»; </w:t>
      </w:r>
      <w:r w:rsidRPr="00CB6608">
        <w:rPr>
          <w:rFonts w:ascii="Times New Roman" w:hAnsi="Times New Roman" w:cs="Times New Roman"/>
        </w:rPr>
        <w:t xml:space="preserve">Е. Баратынский. </w:t>
      </w:r>
      <w:r w:rsidRPr="00CB6608">
        <w:rPr>
          <w:rFonts w:ascii="Times New Roman" w:hAnsi="Times New Roman" w:cs="Times New Roman"/>
          <w:i/>
          <w:iCs/>
        </w:rPr>
        <w:t xml:space="preserve">«Весна, весна! Как воздух чист...», «Чудный град...»; </w:t>
      </w:r>
      <w:r w:rsidRPr="00CB6608">
        <w:rPr>
          <w:rFonts w:ascii="Times New Roman" w:hAnsi="Times New Roman" w:cs="Times New Roman"/>
        </w:rPr>
        <w:t xml:space="preserve">А. Толстой. </w:t>
      </w:r>
      <w:r w:rsidRPr="00CB6608">
        <w:rPr>
          <w:rFonts w:ascii="Times New Roman" w:hAnsi="Times New Roman" w:cs="Times New Roman"/>
          <w:i/>
          <w:iCs/>
        </w:rPr>
        <w:t>«Где гнутся над нутом лозы...».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 xml:space="preserve">Теория литературы. </w:t>
      </w:r>
      <w:proofErr w:type="gramStart"/>
      <w:r w:rsidRPr="00CB6608">
        <w:rPr>
          <w:rFonts w:ascii="Times New Roman" w:hAnsi="Times New Roman" w:cs="Times New Roman"/>
          <w:i/>
        </w:rPr>
        <w:t>Лирика как род литературы развитие представления).</w:t>
      </w:r>
      <w:proofErr w:type="gramEnd"/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 xml:space="preserve">ИЗ   РУССКОЙ  ЛИТЕРАТУРЫ  </w:t>
      </w:r>
      <w:r w:rsidRPr="00CB6608">
        <w:rPr>
          <w:rFonts w:ascii="Times New Roman" w:hAnsi="Times New Roman" w:cs="Times New Roman"/>
          <w:b/>
          <w:lang w:val="en-US"/>
        </w:rPr>
        <w:t>XX</w:t>
      </w:r>
      <w:r w:rsidRPr="00CB6608">
        <w:rPr>
          <w:rFonts w:ascii="Times New Roman" w:hAnsi="Times New Roman" w:cs="Times New Roman"/>
          <w:b/>
        </w:rPr>
        <w:t xml:space="preserve">  ВЕКА</w:t>
      </w:r>
      <w:r w:rsidR="00BD0080" w:rsidRPr="00CB6608">
        <w:rPr>
          <w:rFonts w:ascii="Times New Roman" w:hAnsi="Times New Roman" w:cs="Times New Roman"/>
          <w:b/>
        </w:rPr>
        <w:t>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spacing w:val="-2"/>
        </w:rPr>
        <w:t>Андрей Платонович Платонов. Краткий рассказ о писат</w:t>
      </w:r>
      <w:r w:rsidRPr="00CB6608">
        <w:rPr>
          <w:rFonts w:ascii="Times New Roman" w:hAnsi="Times New Roman" w:cs="Times New Roman"/>
        </w:rPr>
        <w:t>еле.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</w:rPr>
        <w:lastRenderedPageBreak/>
        <w:t xml:space="preserve">«Неизвестный цветок». </w:t>
      </w:r>
      <w:proofErr w:type="gramStart"/>
      <w:r w:rsidRPr="00CB6608">
        <w:rPr>
          <w:rFonts w:ascii="Times New Roman" w:hAnsi="Times New Roman" w:cs="Times New Roman"/>
        </w:rPr>
        <w:t>Прекрасное</w:t>
      </w:r>
      <w:proofErr w:type="gramEnd"/>
      <w:r w:rsidRPr="00CB6608">
        <w:rPr>
          <w:rFonts w:ascii="Times New Roman" w:hAnsi="Times New Roman" w:cs="Times New Roman"/>
        </w:rPr>
        <w:t xml:space="preserve"> вокруг нас. «Ни на кого не похожие» герои А. Платонова.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spacing w:val="-2"/>
        </w:rPr>
        <w:t>Александр Степанович Грин. Краткий рассказ о писателе.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</w:rPr>
        <w:t xml:space="preserve">«Алые паруса». </w:t>
      </w:r>
      <w:r w:rsidRPr="00CB6608">
        <w:rPr>
          <w:rFonts w:ascii="Times New Roman" w:hAnsi="Times New Roman" w:cs="Times New Roman"/>
        </w:rPr>
        <w:t>Жестокая реальность и романтическая мечта в повести. Душевная чистота главных героев. Отно</w:t>
      </w:r>
      <w:r w:rsidRPr="00CB6608">
        <w:rPr>
          <w:rFonts w:ascii="Times New Roman" w:hAnsi="Times New Roman" w:cs="Times New Roman"/>
        </w:rPr>
        <w:softHyphen/>
        <w:t>шение автора к героям.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spacing w:val="-1"/>
        </w:rPr>
        <w:t>Михаил Михайлович Пришвин. Краткий рассказ о пи</w:t>
      </w:r>
      <w:r w:rsidRPr="00CB6608">
        <w:rPr>
          <w:rFonts w:ascii="Times New Roman" w:hAnsi="Times New Roman" w:cs="Times New Roman"/>
          <w:spacing w:val="-1"/>
        </w:rPr>
        <w:softHyphen/>
      </w:r>
      <w:r w:rsidRPr="00CB6608">
        <w:rPr>
          <w:rFonts w:ascii="Times New Roman" w:hAnsi="Times New Roman" w:cs="Times New Roman"/>
        </w:rPr>
        <w:t>сателе.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  <w:spacing w:val="-2"/>
        </w:rPr>
        <w:t xml:space="preserve">«Кладовая солнца». </w:t>
      </w:r>
      <w:r w:rsidRPr="00CB6608">
        <w:rPr>
          <w:rFonts w:ascii="Times New Roman" w:hAnsi="Times New Roman" w:cs="Times New Roman"/>
          <w:spacing w:val="-2"/>
        </w:rPr>
        <w:t xml:space="preserve">Вера писателя в человека, доброго и </w:t>
      </w:r>
      <w:r w:rsidRPr="00CB6608">
        <w:rPr>
          <w:rFonts w:ascii="Times New Roman" w:hAnsi="Times New Roman" w:cs="Times New Roman"/>
        </w:rPr>
        <w:t>мудрого хозяина природы. Нравственная суть взаимоотно</w:t>
      </w:r>
      <w:r w:rsidRPr="00CB6608">
        <w:rPr>
          <w:rFonts w:ascii="Times New Roman" w:hAnsi="Times New Roman" w:cs="Times New Roman"/>
        </w:rPr>
        <w:softHyphen/>
        <w:t xml:space="preserve">шений Насти и </w:t>
      </w:r>
      <w:proofErr w:type="spellStart"/>
      <w:r w:rsidRPr="00CB6608">
        <w:rPr>
          <w:rFonts w:ascii="Times New Roman" w:hAnsi="Times New Roman" w:cs="Times New Roman"/>
        </w:rPr>
        <w:t>Митраши</w:t>
      </w:r>
      <w:proofErr w:type="spellEnd"/>
      <w:r w:rsidRPr="00CB6608">
        <w:rPr>
          <w:rFonts w:ascii="Times New Roman" w:hAnsi="Times New Roman" w:cs="Times New Roman"/>
        </w:rPr>
        <w:t xml:space="preserve">. Одухотворение природы, ее участие в судьбе героев. Смысл рассказа о ели и сосне, </w:t>
      </w:r>
      <w:proofErr w:type="gramStart"/>
      <w:r w:rsidRPr="00CB6608">
        <w:rPr>
          <w:rFonts w:ascii="Times New Roman" w:hAnsi="Times New Roman" w:cs="Times New Roman"/>
        </w:rPr>
        <w:t>растущих</w:t>
      </w:r>
      <w:proofErr w:type="gramEnd"/>
      <w:r w:rsidRPr="00CB6608">
        <w:rPr>
          <w:rFonts w:ascii="Times New Roman" w:hAnsi="Times New Roman" w:cs="Times New Roman"/>
        </w:rPr>
        <w:t xml:space="preserve"> вместе. Сказка и быль в «Кладовой солнца». Смысл названия произведения.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Символическое содержание пейзажных образов.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Произведения о Великой  Отечественной  войне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spacing w:val="-3"/>
        </w:rPr>
        <w:t xml:space="preserve">К. М. Симонов. </w:t>
      </w:r>
      <w:r w:rsidRPr="00CB6608">
        <w:rPr>
          <w:rFonts w:ascii="Times New Roman" w:hAnsi="Times New Roman" w:cs="Times New Roman"/>
          <w:i/>
          <w:iCs/>
          <w:spacing w:val="-3"/>
        </w:rPr>
        <w:t>«Ты помнишь, Алеша, дороги Смолен</w:t>
      </w:r>
      <w:r w:rsidRPr="00CB6608">
        <w:rPr>
          <w:rFonts w:ascii="Times New Roman" w:hAnsi="Times New Roman" w:cs="Times New Roman"/>
          <w:i/>
          <w:iCs/>
          <w:spacing w:val="-3"/>
        </w:rPr>
        <w:softHyphen/>
        <w:t xml:space="preserve">щины...»; </w:t>
      </w:r>
      <w:r w:rsidRPr="00CB6608">
        <w:rPr>
          <w:rFonts w:ascii="Times New Roman" w:hAnsi="Times New Roman" w:cs="Times New Roman"/>
          <w:spacing w:val="-3"/>
        </w:rPr>
        <w:t xml:space="preserve">Н. И. </w:t>
      </w:r>
      <w:proofErr w:type="spellStart"/>
      <w:r w:rsidRPr="00CB6608">
        <w:rPr>
          <w:rFonts w:ascii="Times New Roman" w:hAnsi="Times New Roman" w:cs="Times New Roman"/>
          <w:spacing w:val="-3"/>
        </w:rPr>
        <w:t>Рыленков</w:t>
      </w:r>
      <w:proofErr w:type="spellEnd"/>
      <w:r w:rsidRPr="00CB6608">
        <w:rPr>
          <w:rFonts w:ascii="Times New Roman" w:hAnsi="Times New Roman" w:cs="Times New Roman"/>
          <w:spacing w:val="-3"/>
        </w:rPr>
        <w:t xml:space="preserve">. </w:t>
      </w:r>
      <w:r w:rsidRPr="00CB6608">
        <w:rPr>
          <w:rFonts w:ascii="Times New Roman" w:hAnsi="Times New Roman" w:cs="Times New Roman"/>
          <w:i/>
          <w:iCs/>
          <w:spacing w:val="-3"/>
        </w:rPr>
        <w:t xml:space="preserve">«Бой шел всю ночь...»; </w:t>
      </w:r>
      <w:r w:rsidRPr="00CB6608">
        <w:rPr>
          <w:rFonts w:ascii="Times New Roman" w:hAnsi="Times New Roman" w:cs="Times New Roman"/>
          <w:spacing w:val="-3"/>
        </w:rPr>
        <w:t>Д. С. Са</w:t>
      </w:r>
      <w:r w:rsidRPr="00CB6608">
        <w:rPr>
          <w:rFonts w:ascii="Times New Roman" w:hAnsi="Times New Roman" w:cs="Times New Roman"/>
          <w:spacing w:val="-3"/>
        </w:rPr>
        <w:softHyphen/>
      </w:r>
      <w:r w:rsidRPr="00CB6608">
        <w:rPr>
          <w:rFonts w:ascii="Times New Roman" w:hAnsi="Times New Roman" w:cs="Times New Roman"/>
        </w:rPr>
        <w:t xml:space="preserve">мойлов. </w:t>
      </w:r>
      <w:r w:rsidRPr="00CB6608">
        <w:rPr>
          <w:rFonts w:ascii="Times New Roman" w:hAnsi="Times New Roman" w:cs="Times New Roman"/>
          <w:i/>
          <w:iCs/>
        </w:rPr>
        <w:t>«Сороковые».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proofErr w:type="gramStart"/>
      <w:r w:rsidRPr="00CB6608">
        <w:rPr>
          <w:rFonts w:ascii="Times New Roman" w:hAnsi="Times New Roman" w:cs="Times New Roman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  <w:proofErr w:type="gramEnd"/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spacing w:val="-1"/>
        </w:rPr>
        <w:t>Виктор Петрович Астафьев. Краткий рассказ о писателе.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</w:rPr>
        <w:t xml:space="preserve">«Конь с розовой гривой». </w:t>
      </w:r>
      <w:r w:rsidRPr="00CB6608">
        <w:rPr>
          <w:rFonts w:ascii="Times New Roman" w:hAnsi="Times New Roman" w:cs="Times New Roman"/>
        </w:rPr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CB6608">
        <w:rPr>
          <w:rFonts w:ascii="Times New Roman" w:hAnsi="Times New Roman" w:cs="Times New Roman"/>
        </w:rPr>
        <w:softHyphen/>
        <w:t>пользования народной речи.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  литературы. Речевая характеристика героя.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spacing w:val="-4"/>
        </w:rPr>
        <w:t xml:space="preserve">Валентин Григорьевич Распутин. Краткий рассказ о </w:t>
      </w:r>
      <w:r w:rsidRPr="00CB6608">
        <w:rPr>
          <w:rFonts w:ascii="Times New Roman" w:hAnsi="Times New Roman" w:cs="Times New Roman"/>
        </w:rPr>
        <w:t>писателе.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  <w:spacing w:val="-1"/>
        </w:rPr>
        <w:t xml:space="preserve">«Уроки </w:t>
      </w:r>
      <w:proofErr w:type="gramStart"/>
      <w:r w:rsidRPr="00CB6608">
        <w:rPr>
          <w:rFonts w:ascii="Times New Roman" w:hAnsi="Times New Roman" w:cs="Times New Roman"/>
          <w:i/>
          <w:iCs/>
          <w:spacing w:val="-1"/>
        </w:rPr>
        <w:t>французского</w:t>
      </w:r>
      <w:proofErr w:type="gramEnd"/>
      <w:r w:rsidRPr="00CB6608">
        <w:rPr>
          <w:rFonts w:ascii="Times New Roman" w:hAnsi="Times New Roman" w:cs="Times New Roman"/>
          <w:i/>
          <w:iCs/>
          <w:spacing w:val="-1"/>
        </w:rPr>
        <w:t xml:space="preserve">». </w:t>
      </w:r>
      <w:r w:rsidRPr="00CB6608">
        <w:rPr>
          <w:rFonts w:ascii="Times New Roman" w:hAnsi="Times New Roman" w:cs="Times New Roman"/>
          <w:spacing w:val="-1"/>
        </w:rPr>
        <w:t xml:space="preserve">Отражение в повести трудностей </w:t>
      </w:r>
      <w:r w:rsidRPr="00CB6608">
        <w:rPr>
          <w:rFonts w:ascii="Times New Roman" w:hAnsi="Times New Roman" w:cs="Times New Roman"/>
        </w:rPr>
        <w:t xml:space="preserve">военного времени. </w:t>
      </w:r>
      <w:proofErr w:type="gramStart"/>
      <w:r w:rsidRPr="00CB6608">
        <w:rPr>
          <w:rFonts w:ascii="Times New Roman" w:hAnsi="Times New Roman" w:cs="Times New Roman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CB6608">
        <w:rPr>
          <w:rFonts w:ascii="Times New Roman" w:hAnsi="Times New Roman" w:cs="Times New Roman"/>
        </w:rPr>
        <w:t xml:space="preserve"> Душевная щедрость учительницы, ее роль в жизни мальчика.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Рассказ, сюжет (развитие поня</w:t>
      </w:r>
      <w:r w:rsidRPr="00CB6608">
        <w:rPr>
          <w:rFonts w:ascii="Times New Roman" w:hAnsi="Times New Roman" w:cs="Times New Roman"/>
          <w:i/>
        </w:rPr>
        <w:softHyphen/>
        <w:t>тий). Герой-повествователь (развитие понятия).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Николай Михайлович Рубцов. Краткий рассказ о поэте.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  <w:spacing w:val="-5"/>
        </w:rPr>
        <w:t xml:space="preserve">«Звезда полей», «Листья осенние», «В горнице». </w:t>
      </w:r>
      <w:r w:rsidRPr="00CB6608">
        <w:rPr>
          <w:rFonts w:ascii="Times New Roman" w:hAnsi="Times New Roman" w:cs="Times New Roman"/>
          <w:spacing w:val="-5"/>
        </w:rPr>
        <w:t xml:space="preserve">Тема </w:t>
      </w:r>
      <w:r w:rsidRPr="00CB6608">
        <w:rPr>
          <w:rFonts w:ascii="Times New Roman" w:hAnsi="Times New Roman" w:cs="Times New Roman"/>
        </w:rPr>
        <w:t>Родины в поэзии Рубцова. Человек и природа в «тихой» лирике Рубцова.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Фазиль Искандер. Краткий рассказ о писателе.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  <w:spacing w:val="-4"/>
        </w:rPr>
        <w:t xml:space="preserve">«Тринадцатый подвиг Геракла». </w:t>
      </w:r>
      <w:r w:rsidRPr="00CB6608">
        <w:rPr>
          <w:rFonts w:ascii="Times New Roman" w:hAnsi="Times New Roman" w:cs="Times New Roman"/>
          <w:spacing w:val="-4"/>
        </w:rPr>
        <w:t xml:space="preserve">Влияние учителя на </w:t>
      </w:r>
      <w:r w:rsidRPr="00CB6608">
        <w:rPr>
          <w:rFonts w:ascii="Times New Roman" w:hAnsi="Times New Roman" w:cs="Times New Roman"/>
        </w:rPr>
        <w:t>формирование детского характера. Чувство юмора как одно из ценных качеств человека.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Родная  природа в русской поэзии </w:t>
      </w:r>
      <w:r w:rsidRPr="00CB6608">
        <w:rPr>
          <w:rFonts w:ascii="Times New Roman" w:hAnsi="Times New Roman" w:cs="Times New Roman"/>
          <w:lang w:val="en-US"/>
        </w:rPr>
        <w:t>XX</w:t>
      </w:r>
      <w:r w:rsidRPr="00CB6608">
        <w:rPr>
          <w:rFonts w:ascii="Times New Roman" w:hAnsi="Times New Roman" w:cs="Times New Roman"/>
        </w:rPr>
        <w:t xml:space="preserve"> века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lastRenderedPageBreak/>
        <w:t xml:space="preserve">А. Блок. </w:t>
      </w:r>
      <w:r w:rsidRPr="00CB6608">
        <w:rPr>
          <w:rFonts w:ascii="Times New Roman" w:hAnsi="Times New Roman" w:cs="Times New Roman"/>
          <w:i/>
          <w:iCs/>
        </w:rPr>
        <w:t xml:space="preserve">«Летний вечер», «О, как безумно за окном...» </w:t>
      </w:r>
      <w:r w:rsidRPr="00CB6608">
        <w:rPr>
          <w:rFonts w:ascii="Times New Roman" w:hAnsi="Times New Roman" w:cs="Times New Roman"/>
          <w:spacing w:val="-4"/>
        </w:rPr>
        <w:t xml:space="preserve">С. Есенин. </w:t>
      </w:r>
      <w:r w:rsidRPr="00CB6608">
        <w:rPr>
          <w:rFonts w:ascii="Times New Roman" w:hAnsi="Times New Roman" w:cs="Times New Roman"/>
          <w:i/>
          <w:iCs/>
          <w:spacing w:val="-4"/>
        </w:rPr>
        <w:t xml:space="preserve">«Мелколесье. Степь и дали...», «Пороша»; А.. </w:t>
      </w:r>
      <w:r w:rsidRPr="00CB6608">
        <w:rPr>
          <w:rFonts w:ascii="Times New Roman" w:hAnsi="Times New Roman" w:cs="Times New Roman"/>
          <w:spacing w:val="-4"/>
        </w:rPr>
        <w:t>Ах</w:t>
      </w:r>
      <w:r w:rsidRPr="00CB6608">
        <w:rPr>
          <w:rFonts w:ascii="Times New Roman" w:hAnsi="Times New Roman" w:cs="Times New Roman"/>
        </w:rPr>
        <w:t xml:space="preserve">матова.  </w:t>
      </w:r>
      <w:r w:rsidRPr="00CB6608">
        <w:rPr>
          <w:rFonts w:ascii="Times New Roman" w:hAnsi="Times New Roman" w:cs="Times New Roman"/>
          <w:i/>
          <w:iCs/>
        </w:rPr>
        <w:t>«Перед весной бывают дни такие...».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Чувство радости и печали, любви к родной природе родине  в  стихотворных  произведениях  поэтов  </w:t>
      </w:r>
      <w:r w:rsidRPr="00CB6608">
        <w:rPr>
          <w:rFonts w:ascii="Times New Roman" w:hAnsi="Times New Roman" w:cs="Times New Roman"/>
          <w:lang w:val="en-US"/>
        </w:rPr>
        <w:t>XX</w:t>
      </w:r>
      <w:r w:rsidRPr="00CB6608">
        <w:rPr>
          <w:rFonts w:ascii="Times New Roman" w:hAnsi="Times New Roman" w:cs="Times New Roman"/>
        </w:rPr>
        <w:t xml:space="preserve"> век Связь ритмики и мелодики стиха с эмоциональным состоянием, выраженным в стихотворении. Поэтизация родне природы.</w:t>
      </w:r>
    </w:p>
    <w:p w:rsidR="00EF1FA1" w:rsidRPr="00CB6608" w:rsidRDefault="00EF1FA1" w:rsidP="00F61012">
      <w:pPr>
        <w:spacing w:line="240" w:lineRule="auto"/>
        <w:ind w:right="403"/>
        <w:jc w:val="both"/>
        <w:rPr>
          <w:rFonts w:ascii="Times New Roman" w:hAnsi="Times New Roman" w:cs="Times New Roman"/>
          <w:b/>
          <w:spacing w:val="-4"/>
        </w:rPr>
      </w:pP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b/>
          <w:spacing w:val="-4"/>
        </w:rPr>
      </w:pPr>
      <w:r w:rsidRPr="00CB6608">
        <w:rPr>
          <w:rFonts w:ascii="Times New Roman" w:hAnsi="Times New Roman" w:cs="Times New Roman"/>
          <w:b/>
          <w:spacing w:val="-4"/>
        </w:rPr>
        <w:t>ЗАРУБЕЖНАЯ ЛИТЕРАТУРА</w:t>
      </w:r>
      <w:r w:rsidR="00BD0080" w:rsidRPr="00CB6608">
        <w:rPr>
          <w:rFonts w:ascii="Times New Roman" w:hAnsi="Times New Roman" w:cs="Times New Roman"/>
          <w:b/>
          <w:spacing w:val="-4"/>
        </w:rPr>
        <w:t>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Мифы Древней Греции.  </w:t>
      </w:r>
      <w:r w:rsidRPr="00CB6608">
        <w:rPr>
          <w:rFonts w:ascii="Times New Roman" w:hAnsi="Times New Roman" w:cs="Times New Roman"/>
          <w:i/>
          <w:iCs/>
        </w:rPr>
        <w:t xml:space="preserve">Подвиги Геракла </w:t>
      </w:r>
      <w:r w:rsidRPr="00CB6608">
        <w:rPr>
          <w:rFonts w:ascii="Times New Roman" w:hAnsi="Times New Roman" w:cs="Times New Roman"/>
        </w:rPr>
        <w:t>(в переложе</w:t>
      </w:r>
      <w:r w:rsidRPr="00CB6608">
        <w:rPr>
          <w:rFonts w:ascii="Times New Roman" w:hAnsi="Times New Roman" w:cs="Times New Roman"/>
        </w:rPr>
        <w:softHyphen/>
        <w:t xml:space="preserve">нии Куна): </w:t>
      </w:r>
      <w:r w:rsidRPr="00CB6608">
        <w:rPr>
          <w:rFonts w:ascii="Times New Roman" w:hAnsi="Times New Roman" w:cs="Times New Roman"/>
          <w:i/>
          <w:iCs/>
        </w:rPr>
        <w:t xml:space="preserve">«Скотный двор царя Авгия», «Яблоки Гесперид». </w:t>
      </w:r>
      <w:r w:rsidRPr="00CB6608">
        <w:rPr>
          <w:rFonts w:ascii="Times New Roman" w:hAnsi="Times New Roman" w:cs="Times New Roman"/>
        </w:rPr>
        <w:t xml:space="preserve">Геродот. </w:t>
      </w:r>
      <w:r w:rsidRPr="00CB6608">
        <w:rPr>
          <w:rFonts w:ascii="Times New Roman" w:hAnsi="Times New Roman" w:cs="Times New Roman"/>
          <w:i/>
          <w:iCs/>
        </w:rPr>
        <w:t xml:space="preserve">«Легенда об </w:t>
      </w:r>
      <w:proofErr w:type="spellStart"/>
      <w:r w:rsidRPr="00CB6608">
        <w:rPr>
          <w:rFonts w:ascii="Times New Roman" w:hAnsi="Times New Roman" w:cs="Times New Roman"/>
          <w:i/>
          <w:iCs/>
        </w:rPr>
        <w:t>Арионе</w:t>
      </w:r>
      <w:proofErr w:type="spellEnd"/>
      <w:r w:rsidRPr="00CB6608">
        <w:rPr>
          <w:rFonts w:ascii="Times New Roman" w:hAnsi="Times New Roman" w:cs="Times New Roman"/>
          <w:i/>
          <w:iCs/>
        </w:rPr>
        <w:t>».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  литературы. Миф. Отличие мифа от сказки.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Гомер. Краткий рассказ о Гомере. </w:t>
      </w:r>
      <w:r w:rsidRPr="00CB6608">
        <w:rPr>
          <w:rFonts w:ascii="Times New Roman" w:hAnsi="Times New Roman" w:cs="Times New Roman"/>
          <w:i/>
          <w:iCs/>
        </w:rPr>
        <w:t>«Одиссея», «</w:t>
      </w:r>
      <w:proofErr w:type="spellStart"/>
      <w:r w:rsidRPr="00CB6608">
        <w:rPr>
          <w:rFonts w:ascii="Times New Roman" w:hAnsi="Times New Roman" w:cs="Times New Roman"/>
          <w:i/>
          <w:iCs/>
        </w:rPr>
        <w:t>Илиада</w:t>
      </w:r>
      <w:proofErr w:type="gramStart"/>
      <w:r w:rsidRPr="00CB6608">
        <w:rPr>
          <w:rFonts w:ascii="Times New Roman" w:hAnsi="Times New Roman" w:cs="Times New Roman"/>
          <w:i/>
          <w:iCs/>
        </w:rPr>
        <w:t>»</w:t>
      </w:r>
      <w:r w:rsidRPr="00CB6608">
        <w:rPr>
          <w:rFonts w:ascii="Times New Roman" w:hAnsi="Times New Roman" w:cs="Times New Roman"/>
        </w:rPr>
        <w:t>к</w:t>
      </w:r>
      <w:proofErr w:type="gramEnd"/>
      <w:r w:rsidRPr="00CB6608">
        <w:rPr>
          <w:rFonts w:ascii="Times New Roman" w:hAnsi="Times New Roman" w:cs="Times New Roman"/>
        </w:rPr>
        <w:t>ак</w:t>
      </w:r>
      <w:proofErr w:type="spellEnd"/>
      <w:r w:rsidRPr="00CB6608">
        <w:rPr>
          <w:rFonts w:ascii="Times New Roman" w:hAnsi="Times New Roman" w:cs="Times New Roman"/>
        </w:rPr>
        <w:t xml:space="preserve"> эпические поэмы. Изображение героев и героические подвиги в «Илиаде». Стихия Одиссея — борьба, преодоле</w:t>
      </w:r>
      <w:r w:rsidRPr="00CB6608">
        <w:rPr>
          <w:rFonts w:ascii="Times New Roman" w:hAnsi="Times New Roman" w:cs="Times New Roman"/>
        </w:rPr>
        <w:softHyphen/>
        <w:t>ние препятствий, познание неизвестного. Храбрость, смет</w:t>
      </w:r>
      <w:r w:rsidRPr="00CB6608">
        <w:rPr>
          <w:rFonts w:ascii="Times New Roman" w:hAnsi="Times New Roman" w:cs="Times New Roman"/>
        </w:rPr>
        <w:softHyphen/>
        <w:t>ливость (хитроумие) Одиссея. Одиссей — мудрый прави</w:t>
      </w:r>
      <w:r w:rsidRPr="00CB6608">
        <w:rPr>
          <w:rFonts w:ascii="Times New Roman" w:hAnsi="Times New Roman" w:cs="Times New Roman"/>
        </w:rPr>
        <w:softHyphen/>
        <w:t xml:space="preserve">тель, любящий муж и отец. На острове циклопов. </w:t>
      </w:r>
      <w:proofErr w:type="spellStart"/>
      <w:r w:rsidRPr="00CB6608">
        <w:rPr>
          <w:rFonts w:ascii="Times New Roman" w:hAnsi="Times New Roman" w:cs="Times New Roman"/>
        </w:rPr>
        <w:t>Полифем</w:t>
      </w:r>
      <w:proofErr w:type="spellEnd"/>
      <w:r w:rsidRPr="00CB6608">
        <w:rPr>
          <w:rFonts w:ascii="Times New Roman" w:hAnsi="Times New Roman" w:cs="Times New Roman"/>
        </w:rPr>
        <w:t>. «Одиссея» — песня о героических подвигах, мужественных героях.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Понятие о героическом эпосе (начальные    представления).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Фридрих Шиллер. Рассказ о писателе.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Баллада </w:t>
      </w:r>
      <w:r w:rsidRPr="00CB6608">
        <w:rPr>
          <w:rFonts w:ascii="Times New Roman" w:hAnsi="Times New Roman" w:cs="Times New Roman"/>
          <w:i/>
          <w:iCs/>
        </w:rPr>
        <w:t xml:space="preserve">«Перчатка». </w:t>
      </w:r>
      <w:r w:rsidRPr="00CB6608">
        <w:rPr>
          <w:rFonts w:ascii="Times New Roman" w:hAnsi="Times New Roman" w:cs="Times New Roman"/>
        </w:rPr>
        <w:t>Повествование о феодальных нра</w:t>
      </w:r>
      <w:r w:rsidRPr="00CB6608">
        <w:rPr>
          <w:rFonts w:ascii="Times New Roman" w:hAnsi="Times New Roman" w:cs="Times New Roman"/>
        </w:rPr>
        <w:softHyphen/>
        <w:t>вах. Любовь как благородство и своевольный, бесчеловеч</w:t>
      </w:r>
      <w:r w:rsidRPr="00CB6608">
        <w:rPr>
          <w:rFonts w:ascii="Times New Roman" w:hAnsi="Times New Roman" w:cs="Times New Roman"/>
        </w:rPr>
        <w:softHyphen/>
        <w:t>ный каприз. Рыцарь — герой, отвергающий награду и защищающий личное достоинство и честь.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proofErr w:type="spellStart"/>
      <w:r w:rsidRPr="00CB6608">
        <w:rPr>
          <w:rFonts w:ascii="Times New Roman" w:hAnsi="Times New Roman" w:cs="Times New Roman"/>
        </w:rPr>
        <w:t>Проспер</w:t>
      </w:r>
      <w:proofErr w:type="spellEnd"/>
      <w:r w:rsidRPr="00CB6608">
        <w:rPr>
          <w:rFonts w:ascii="Times New Roman" w:hAnsi="Times New Roman" w:cs="Times New Roman"/>
        </w:rPr>
        <w:t xml:space="preserve"> Мериме. Рассказ о писателе.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Новелла </w:t>
      </w:r>
      <w:r w:rsidRPr="00CB6608">
        <w:rPr>
          <w:rFonts w:ascii="Times New Roman" w:hAnsi="Times New Roman" w:cs="Times New Roman"/>
          <w:i/>
          <w:iCs/>
        </w:rPr>
        <w:t>«</w:t>
      </w:r>
      <w:proofErr w:type="spellStart"/>
      <w:r w:rsidRPr="00CB6608">
        <w:rPr>
          <w:rFonts w:ascii="Times New Roman" w:hAnsi="Times New Roman" w:cs="Times New Roman"/>
          <w:i/>
          <w:iCs/>
        </w:rPr>
        <w:t>Маттео</w:t>
      </w:r>
      <w:proofErr w:type="spellEnd"/>
      <w:r w:rsidRPr="00CB6608">
        <w:rPr>
          <w:rFonts w:ascii="Times New Roman" w:hAnsi="Times New Roman" w:cs="Times New Roman"/>
          <w:i/>
          <w:iCs/>
        </w:rPr>
        <w:t xml:space="preserve"> Фальконе». </w:t>
      </w:r>
      <w:r w:rsidRPr="00CB6608">
        <w:rPr>
          <w:rFonts w:ascii="Times New Roman" w:hAnsi="Times New Roman" w:cs="Times New Roman"/>
        </w:rPr>
        <w:t>Изображение дикой при</w:t>
      </w:r>
      <w:r w:rsidRPr="00CB6608">
        <w:rPr>
          <w:rFonts w:ascii="Times New Roman" w:hAnsi="Times New Roman" w:cs="Times New Roman"/>
        </w:rPr>
        <w:softHyphen/>
        <w:t xml:space="preserve">роды. Превосходство естественной, «простой» жизни и исторически сложившихся устоев </w:t>
      </w:r>
      <w:proofErr w:type="gramStart"/>
      <w:r w:rsidRPr="00CB6608">
        <w:rPr>
          <w:rFonts w:ascii="Times New Roman" w:hAnsi="Times New Roman" w:cs="Times New Roman"/>
        </w:rPr>
        <w:t>над</w:t>
      </w:r>
      <w:proofErr w:type="gramEnd"/>
      <w:r w:rsidRPr="00CB6608">
        <w:rPr>
          <w:rFonts w:ascii="Times New Roman" w:hAnsi="Times New Roman" w:cs="Times New Roman"/>
        </w:rPr>
        <w:t xml:space="preserve"> цивилизованной с ее порочными нравами. Романтический сюжет и его реалисти</w:t>
      </w:r>
      <w:r w:rsidRPr="00CB6608">
        <w:rPr>
          <w:rFonts w:ascii="Times New Roman" w:hAnsi="Times New Roman" w:cs="Times New Roman"/>
        </w:rPr>
        <w:softHyphen/>
        <w:t>ческое воплощение.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spacing w:val="-6"/>
        </w:rPr>
        <w:t xml:space="preserve">Марк Твен. </w:t>
      </w:r>
      <w:r w:rsidRPr="00CB6608">
        <w:rPr>
          <w:rFonts w:ascii="Times New Roman" w:hAnsi="Times New Roman" w:cs="Times New Roman"/>
          <w:i/>
          <w:iCs/>
          <w:spacing w:val="-6"/>
        </w:rPr>
        <w:t xml:space="preserve">«Приключения </w:t>
      </w:r>
      <w:proofErr w:type="spellStart"/>
      <w:r w:rsidRPr="00CB6608">
        <w:rPr>
          <w:rFonts w:ascii="Times New Roman" w:hAnsi="Times New Roman" w:cs="Times New Roman"/>
          <w:i/>
          <w:iCs/>
          <w:spacing w:val="-6"/>
        </w:rPr>
        <w:t>Гекльберри</w:t>
      </w:r>
      <w:proofErr w:type="spellEnd"/>
      <w:r w:rsidRPr="00CB6608">
        <w:rPr>
          <w:rFonts w:ascii="Times New Roman" w:hAnsi="Times New Roman" w:cs="Times New Roman"/>
          <w:i/>
          <w:iCs/>
          <w:spacing w:val="-6"/>
        </w:rPr>
        <w:t xml:space="preserve"> Финна». </w:t>
      </w:r>
      <w:r w:rsidRPr="00CB6608">
        <w:rPr>
          <w:rFonts w:ascii="Times New Roman" w:hAnsi="Times New Roman" w:cs="Times New Roman"/>
          <w:spacing w:val="-6"/>
        </w:rPr>
        <w:t xml:space="preserve">Сходство </w:t>
      </w:r>
      <w:r w:rsidRPr="00CB6608">
        <w:rPr>
          <w:rFonts w:ascii="Times New Roman" w:hAnsi="Times New Roman" w:cs="Times New Roman"/>
        </w:rPr>
        <w:t>и различие характеров Тома и Гека, их поведение в критических ситуациях. Юмор в произведении.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Антуан де Сент-Экзюпери. Рассказ о писателе.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i/>
          <w:iCs/>
        </w:rPr>
        <w:t xml:space="preserve">«Маленький принц» </w:t>
      </w:r>
      <w:r w:rsidRPr="00CB6608">
        <w:rPr>
          <w:rFonts w:ascii="Times New Roman" w:hAnsi="Times New Roman" w:cs="Times New Roman"/>
        </w:rPr>
        <w:t xml:space="preserve">как философская сказка и мудрая </w:t>
      </w:r>
      <w:r w:rsidRPr="00CB6608">
        <w:rPr>
          <w:rFonts w:ascii="Times New Roman" w:hAnsi="Times New Roman" w:cs="Times New Roman"/>
          <w:spacing w:val="-1"/>
        </w:rPr>
        <w:t xml:space="preserve">притча. Мечта о естественном отношении к вещам и людям. </w:t>
      </w:r>
      <w:r w:rsidRPr="00CB6608">
        <w:rPr>
          <w:rFonts w:ascii="Times New Roman" w:hAnsi="Times New Roman" w:cs="Times New Roman"/>
        </w:rPr>
        <w:t>Чистота восприятий мира как величайшая ценность. Утвер</w:t>
      </w:r>
      <w:r w:rsidRPr="00CB6608">
        <w:rPr>
          <w:rFonts w:ascii="Times New Roman" w:hAnsi="Times New Roman" w:cs="Times New Roman"/>
        </w:rPr>
        <w:softHyphen/>
        <w:t>ждение всечеловеческих истин. (Для внеклассного чтения).</w:t>
      </w:r>
    </w:p>
    <w:p w:rsidR="00F61012" w:rsidRPr="00CB6608" w:rsidRDefault="00F61012" w:rsidP="00F61012">
      <w:pPr>
        <w:spacing w:line="240" w:lineRule="auto"/>
        <w:ind w:right="403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Притча (начальные представ</w:t>
      </w:r>
      <w:r w:rsidRPr="00CB6608">
        <w:rPr>
          <w:rFonts w:ascii="Times New Roman" w:hAnsi="Times New Roman" w:cs="Times New Roman"/>
          <w:i/>
        </w:rPr>
        <w:softHyphen/>
        <w:t>ления).</w:t>
      </w:r>
    </w:p>
    <w:p w:rsidR="00F61012" w:rsidRPr="00CB6608" w:rsidRDefault="00F61012" w:rsidP="00F61012">
      <w:pPr>
        <w:spacing w:line="240" w:lineRule="auto"/>
        <w:ind w:right="403"/>
        <w:rPr>
          <w:rFonts w:ascii="Times New Roman" w:hAnsi="Times New Roman" w:cs="Times New Roman"/>
        </w:rPr>
      </w:pPr>
    </w:p>
    <w:p w:rsidR="00F61012" w:rsidRPr="00CB6608" w:rsidRDefault="00F61012" w:rsidP="00F61012">
      <w:pPr>
        <w:spacing w:line="240" w:lineRule="auto"/>
        <w:ind w:left="851" w:right="403"/>
        <w:jc w:val="center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Произведения для заучивания наизусть</w:t>
      </w:r>
      <w:r w:rsidR="00BD0080" w:rsidRPr="00CB6608">
        <w:rPr>
          <w:rFonts w:ascii="Times New Roman" w:hAnsi="Times New Roman" w:cs="Times New Roman"/>
          <w:b/>
        </w:rPr>
        <w:t>.</w:t>
      </w:r>
    </w:p>
    <w:p w:rsidR="00F61012" w:rsidRPr="00CB6608" w:rsidRDefault="00F61012" w:rsidP="00EF1FA1">
      <w:pPr>
        <w:spacing w:line="240" w:lineRule="auto"/>
        <w:ind w:right="403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А.С. Пушкин. Узник. И.И. Пущину. Зимнее утро.</w:t>
      </w:r>
      <w:r w:rsidR="00FA264E" w:rsidRPr="00CB6608">
        <w:rPr>
          <w:rFonts w:ascii="Times New Roman" w:hAnsi="Times New Roman" w:cs="Times New Roman"/>
        </w:rPr>
        <w:t xml:space="preserve"> </w:t>
      </w:r>
      <w:r w:rsidRPr="00CB6608">
        <w:rPr>
          <w:rFonts w:ascii="Times New Roman" w:hAnsi="Times New Roman" w:cs="Times New Roman"/>
        </w:rPr>
        <w:t>М.Ю. Лермонтов. Парус. Тучи. «На севере диком…». Утес.</w:t>
      </w:r>
      <w:r w:rsidR="00FA264E" w:rsidRPr="00CB6608">
        <w:rPr>
          <w:rFonts w:ascii="Times New Roman" w:hAnsi="Times New Roman" w:cs="Times New Roman"/>
        </w:rPr>
        <w:t xml:space="preserve"> </w:t>
      </w:r>
      <w:r w:rsidRPr="00CB6608">
        <w:rPr>
          <w:rFonts w:ascii="Times New Roman" w:hAnsi="Times New Roman" w:cs="Times New Roman"/>
        </w:rPr>
        <w:t>Н.А. Некрасов «Железная дорога» (фрагменты)</w:t>
      </w:r>
    </w:p>
    <w:p w:rsidR="00F61012" w:rsidRPr="00CB6608" w:rsidRDefault="00F61012" w:rsidP="00EF1FA1">
      <w:pPr>
        <w:spacing w:line="240" w:lineRule="auto"/>
        <w:ind w:right="403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Ф.И. Тютчев. «Неохотно и несмело...»</w:t>
      </w:r>
      <w:r w:rsidR="00FA264E" w:rsidRPr="00CB6608">
        <w:rPr>
          <w:rFonts w:ascii="Times New Roman" w:hAnsi="Times New Roman" w:cs="Times New Roman"/>
        </w:rPr>
        <w:t xml:space="preserve"> </w:t>
      </w:r>
      <w:r w:rsidRPr="00CB6608">
        <w:rPr>
          <w:rFonts w:ascii="Times New Roman" w:hAnsi="Times New Roman" w:cs="Times New Roman"/>
        </w:rPr>
        <w:t>А.А. Фет. «Ель рукавом мне тропинку завесила…»</w:t>
      </w:r>
      <w:r w:rsidR="00FA264E" w:rsidRPr="00CB6608">
        <w:rPr>
          <w:rFonts w:ascii="Times New Roman" w:hAnsi="Times New Roman" w:cs="Times New Roman"/>
        </w:rPr>
        <w:t xml:space="preserve"> </w:t>
      </w:r>
      <w:r w:rsidRPr="00CB6608">
        <w:rPr>
          <w:rFonts w:ascii="Times New Roman" w:hAnsi="Times New Roman" w:cs="Times New Roman"/>
        </w:rPr>
        <w:t>А.А. Баратынский «Весна, весна! Как воздух чист…»</w:t>
      </w:r>
    </w:p>
    <w:p w:rsidR="00F61012" w:rsidRPr="00CB6608" w:rsidRDefault="00F61012" w:rsidP="00EF1FA1">
      <w:pPr>
        <w:spacing w:line="240" w:lineRule="auto"/>
        <w:ind w:right="403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lastRenderedPageBreak/>
        <w:t>А.А. Блок. Летний вечер.</w:t>
      </w:r>
      <w:r w:rsidR="00FA264E" w:rsidRPr="00CB6608">
        <w:rPr>
          <w:rFonts w:ascii="Times New Roman" w:hAnsi="Times New Roman" w:cs="Times New Roman"/>
        </w:rPr>
        <w:t xml:space="preserve"> </w:t>
      </w:r>
      <w:r w:rsidRPr="00CB6608">
        <w:rPr>
          <w:rFonts w:ascii="Times New Roman" w:hAnsi="Times New Roman" w:cs="Times New Roman"/>
        </w:rPr>
        <w:t xml:space="preserve">А.А. Ахматова «Перед весной бывают дни такие…» </w:t>
      </w:r>
      <w:r w:rsidR="00FA264E" w:rsidRPr="00CB6608">
        <w:rPr>
          <w:rFonts w:ascii="Times New Roman" w:hAnsi="Times New Roman" w:cs="Times New Roman"/>
        </w:rPr>
        <w:t xml:space="preserve"> </w:t>
      </w:r>
      <w:r w:rsidRPr="00CB6608">
        <w:rPr>
          <w:rFonts w:ascii="Times New Roman" w:hAnsi="Times New Roman" w:cs="Times New Roman"/>
        </w:rPr>
        <w:t>1 – 2 стихотворения по теме «Великая Отечественная война.</w:t>
      </w:r>
    </w:p>
    <w:p w:rsidR="00EF1FA1" w:rsidRPr="00CB6608" w:rsidRDefault="00EF1FA1" w:rsidP="00F61012">
      <w:pPr>
        <w:spacing w:line="240" w:lineRule="auto"/>
        <w:ind w:right="403"/>
        <w:jc w:val="center"/>
        <w:rPr>
          <w:rFonts w:ascii="Times New Roman" w:hAnsi="Times New Roman" w:cs="Times New Roman"/>
          <w:b/>
        </w:rPr>
      </w:pPr>
    </w:p>
    <w:p w:rsidR="00EF1FA1" w:rsidRPr="00CB6608" w:rsidRDefault="00EF1FA1" w:rsidP="00F61012">
      <w:pPr>
        <w:spacing w:line="240" w:lineRule="auto"/>
        <w:ind w:right="403"/>
        <w:jc w:val="center"/>
        <w:rPr>
          <w:rFonts w:ascii="Times New Roman" w:hAnsi="Times New Roman" w:cs="Times New Roman"/>
          <w:b/>
        </w:rPr>
      </w:pPr>
    </w:p>
    <w:p w:rsidR="00F61012" w:rsidRPr="00CB6608" w:rsidRDefault="00F61012" w:rsidP="00F61012">
      <w:pPr>
        <w:spacing w:line="240" w:lineRule="auto"/>
        <w:ind w:right="403"/>
        <w:jc w:val="center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Произведения для самостоятельного чтения</w:t>
      </w:r>
      <w:r w:rsidR="00FA264E" w:rsidRPr="00CB6608">
        <w:rPr>
          <w:rFonts w:ascii="Times New Roman" w:hAnsi="Times New Roman" w:cs="Times New Roman"/>
          <w:b/>
        </w:rPr>
        <w:t>.</w:t>
      </w:r>
    </w:p>
    <w:p w:rsidR="00F61012" w:rsidRPr="00CB6608" w:rsidRDefault="00F61012" w:rsidP="00F61012">
      <w:pPr>
        <w:spacing w:line="240" w:lineRule="auto"/>
        <w:ind w:right="403"/>
        <w:rPr>
          <w:rFonts w:ascii="Times New Roman" w:hAnsi="Times New Roman" w:cs="Times New Roman"/>
          <w:spacing w:val="-2"/>
        </w:rPr>
      </w:pPr>
      <w:r w:rsidRPr="00CB6608">
        <w:rPr>
          <w:rFonts w:ascii="Times New Roman" w:hAnsi="Times New Roman" w:cs="Times New Roman"/>
          <w:spacing w:val="-2"/>
        </w:rPr>
        <w:t>Мифы,  сказания, легенды народов мира.</w:t>
      </w:r>
      <w:r w:rsidR="00FA264E" w:rsidRPr="00CB6608">
        <w:rPr>
          <w:rFonts w:ascii="Times New Roman" w:hAnsi="Times New Roman" w:cs="Times New Roman"/>
          <w:spacing w:val="-2"/>
        </w:rPr>
        <w:t xml:space="preserve">   </w:t>
      </w:r>
      <w:r w:rsidRPr="00CB6608">
        <w:rPr>
          <w:rFonts w:ascii="Times New Roman" w:hAnsi="Times New Roman" w:cs="Times New Roman"/>
          <w:spacing w:val="-2"/>
        </w:rPr>
        <w:t>Гомер. «Илиада». «Одиссея».</w:t>
      </w:r>
      <w:r w:rsidR="00FA264E" w:rsidRPr="00CB6608">
        <w:rPr>
          <w:rFonts w:ascii="Times New Roman" w:hAnsi="Times New Roman" w:cs="Times New Roman"/>
          <w:spacing w:val="-2"/>
        </w:rPr>
        <w:t xml:space="preserve">   </w:t>
      </w:r>
      <w:r w:rsidRPr="00CB6608">
        <w:rPr>
          <w:rFonts w:ascii="Times New Roman" w:hAnsi="Times New Roman" w:cs="Times New Roman"/>
          <w:spacing w:val="-2"/>
        </w:rPr>
        <w:t>Русские народные сказки. Сказки народов мира.</w:t>
      </w:r>
      <w:r w:rsidR="00FA264E" w:rsidRPr="00CB6608">
        <w:rPr>
          <w:rFonts w:ascii="Times New Roman" w:hAnsi="Times New Roman" w:cs="Times New Roman"/>
          <w:spacing w:val="-2"/>
        </w:rPr>
        <w:t xml:space="preserve">   </w:t>
      </w:r>
      <w:r w:rsidRPr="00CB6608">
        <w:rPr>
          <w:rFonts w:ascii="Times New Roman" w:hAnsi="Times New Roman" w:cs="Times New Roman"/>
          <w:spacing w:val="-2"/>
        </w:rPr>
        <w:t xml:space="preserve">Из русской литературы </w:t>
      </w:r>
      <w:r w:rsidRPr="00CB6608">
        <w:rPr>
          <w:rFonts w:ascii="Times New Roman" w:hAnsi="Times New Roman" w:cs="Times New Roman"/>
          <w:spacing w:val="-2"/>
          <w:lang w:val="en-US"/>
        </w:rPr>
        <w:t>XVIII</w:t>
      </w:r>
      <w:r w:rsidRPr="00CB6608">
        <w:rPr>
          <w:rFonts w:ascii="Times New Roman" w:hAnsi="Times New Roman" w:cs="Times New Roman"/>
          <w:spacing w:val="-2"/>
        </w:rPr>
        <w:t xml:space="preserve"> века </w:t>
      </w:r>
    </w:p>
    <w:p w:rsidR="00F61012" w:rsidRPr="00CB6608" w:rsidRDefault="00F61012" w:rsidP="00F61012">
      <w:pPr>
        <w:spacing w:line="240" w:lineRule="auto"/>
        <w:ind w:right="403"/>
        <w:rPr>
          <w:rFonts w:ascii="Times New Roman" w:hAnsi="Times New Roman" w:cs="Times New Roman"/>
          <w:spacing w:val="-2"/>
        </w:rPr>
      </w:pPr>
      <w:r w:rsidRPr="00CB6608">
        <w:rPr>
          <w:rFonts w:ascii="Times New Roman" w:hAnsi="Times New Roman" w:cs="Times New Roman"/>
          <w:spacing w:val="-2"/>
        </w:rPr>
        <w:t>Г. Р. Державин. «Лебедь».</w:t>
      </w:r>
      <w:r w:rsidR="00FA264E" w:rsidRPr="00CB6608">
        <w:rPr>
          <w:rFonts w:ascii="Times New Roman" w:hAnsi="Times New Roman" w:cs="Times New Roman"/>
          <w:spacing w:val="-2"/>
        </w:rPr>
        <w:t xml:space="preserve">   </w:t>
      </w:r>
      <w:r w:rsidRPr="00CB6608">
        <w:rPr>
          <w:rFonts w:ascii="Times New Roman" w:hAnsi="Times New Roman" w:cs="Times New Roman"/>
          <w:spacing w:val="-2"/>
        </w:rPr>
        <w:t xml:space="preserve">Из русской литературы </w:t>
      </w:r>
      <w:r w:rsidRPr="00CB6608">
        <w:rPr>
          <w:rFonts w:ascii="Times New Roman" w:hAnsi="Times New Roman" w:cs="Times New Roman"/>
          <w:spacing w:val="-2"/>
          <w:lang w:val="en-US"/>
        </w:rPr>
        <w:t>XIX</w:t>
      </w:r>
      <w:r w:rsidRPr="00CB6608">
        <w:rPr>
          <w:rFonts w:ascii="Times New Roman" w:hAnsi="Times New Roman" w:cs="Times New Roman"/>
          <w:spacing w:val="-2"/>
        </w:rPr>
        <w:t xml:space="preserve"> века</w:t>
      </w:r>
      <w:r w:rsidR="00FA264E" w:rsidRPr="00CB6608">
        <w:rPr>
          <w:rFonts w:ascii="Times New Roman" w:hAnsi="Times New Roman" w:cs="Times New Roman"/>
          <w:spacing w:val="-2"/>
        </w:rPr>
        <w:t xml:space="preserve">   </w:t>
      </w:r>
      <w:r w:rsidRPr="00CB6608">
        <w:rPr>
          <w:rFonts w:ascii="Times New Roman" w:hAnsi="Times New Roman" w:cs="Times New Roman"/>
          <w:spacing w:val="-2"/>
        </w:rPr>
        <w:t>К. Н. Батюшков. «На развалинах замка в Швеции».</w:t>
      </w:r>
      <w:r w:rsidR="00FA264E" w:rsidRPr="00CB6608">
        <w:rPr>
          <w:rFonts w:ascii="Times New Roman" w:hAnsi="Times New Roman" w:cs="Times New Roman"/>
          <w:spacing w:val="-2"/>
        </w:rPr>
        <w:t xml:space="preserve">   </w:t>
      </w:r>
      <w:r w:rsidRPr="00CB6608">
        <w:rPr>
          <w:rFonts w:ascii="Times New Roman" w:hAnsi="Times New Roman" w:cs="Times New Roman"/>
          <w:spacing w:val="-2"/>
        </w:rPr>
        <w:t>Д. В. Давыдов. «Партизан».</w:t>
      </w:r>
    </w:p>
    <w:p w:rsidR="00F61012" w:rsidRPr="00CB6608" w:rsidRDefault="00F61012" w:rsidP="00F61012">
      <w:pPr>
        <w:spacing w:line="240" w:lineRule="auto"/>
        <w:ind w:right="403"/>
        <w:rPr>
          <w:rFonts w:ascii="Times New Roman" w:hAnsi="Times New Roman" w:cs="Times New Roman"/>
          <w:spacing w:val="-2"/>
        </w:rPr>
      </w:pPr>
      <w:r w:rsidRPr="00CB6608">
        <w:rPr>
          <w:rFonts w:ascii="Times New Roman" w:hAnsi="Times New Roman" w:cs="Times New Roman"/>
          <w:spacing w:val="-2"/>
        </w:rPr>
        <w:t xml:space="preserve">Ф. Н. Глинка. «Луна». </w:t>
      </w:r>
      <w:r w:rsidR="00FA264E" w:rsidRPr="00CB6608">
        <w:rPr>
          <w:rFonts w:ascii="Times New Roman" w:hAnsi="Times New Roman" w:cs="Times New Roman"/>
          <w:spacing w:val="-2"/>
        </w:rPr>
        <w:t>«Утро вечера мудренее». «Москва»</w:t>
      </w:r>
      <w:r w:rsidRPr="00CB6608">
        <w:rPr>
          <w:rFonts w:ascii="Times New Roman" w:hAnsi="Times New Roman" w:cs="Times New Roman"/>
          <w:spacing w:val="-2"/>
        </w:rPr>
        <w:t>.</w:t>
      </w:r>
      <w:r w:rsidR="00FA264E" w:rsidRPr="00CB6608">
        <w:rPr>
          <w:rFonts w:ascii="Times New Roman" w:hAnsi="Times New Roman" w:cs="Times New Roman"/>
          <w:spacing w:val="-2"/>
        </w:rPr>
        <w:t xml:space="preserve">    </w:t>
      </w:r>
      <w:r w:rsidRPr="00CB6608">
        <w:rPr>
          <w:rFonts w:ascii="Times New Roman" w:hAnsi="Times New Roman" w:cs="Times New Roman"/>
          <w:spacing w:val="-2"/>
        </w:rPr>
        <w:t>А. С. Пушкин. «Жених». «</w:t>
      </w:r>
      <w:proofErr w:type="gramStart"/>
      <w:r w:rsidRPr="00CB6608">
        <w:rPr>
          <w:rFonts w:ascii="Times New Roman" w:hAnsi="Times New Roman" w:cs="Times New Roman"/>
          <w:spacing w:val="-2"/>
        </w:rPr>
        <w:t>Во</w:t>
      </w:r>
      <w:proofErr w:type="gramEnd"/>
      <w:r w:rsidRPr="00CB6608">
        <w:rPr>
          <w:rFonts w:ascii="Times New Roman" w:hAnsi="Times New Roman" w:cs="Times New Roman"/>
          <w:spacing w:val="-2"/>
        </w:rPr>
        <w:t xml:space="preserve"> глубине сибирских руд...». «Выстрел».</w:t>
      </w:r>
      <w:r w:rsidR="00FA264E" w:rsidRPr="00CB6608">
        <w:rPr>
          <w:rFonts w:ascii="Times New Roman" w:hAnsi="Times New Roman" w:cs="Times New Roman"/>
          <w:spacing w:val="-2"/>
        </w:rPr>
        <w:t xml:space="preserve">   </w:t>
      </w:r>
      <w:r w:rsidRPr="00CB6608">
        <w:rPr>
          <w:rFonts w:ascii="Times New Roman" w:hAnsi="Times New Roman" w:cs="Times New Roman"/>
          <w:spacing w:val="-2"/>
        </w:rPr>
        <w:t>К. Ф. Рылеев. «Державин».</w:t>
      </w:r>
    </w:p>
    <w:p w:rsidR="00F61012" w:rsidRPr="00CB6608" w:rsidRDefault="00F61012" w:rsidP="00F61012">
      <w:pPr>
        <w:spacing w:line="240" w:lineRule="auto"/>
        <w:ind w:right="403"/>
        <w:rPr>
          <w:rFonts w:ascii="Times New Roman" w:hAnsi="Times New Roman" w:cs="Times New Roman"/>
          <w:spacing w:val="-2"/>
        </w:rPr>
      </w:pPr>
      <w:r w:rsidRPr="00CB6608">
        <w:rPr>
          <w:rFonts w:ascii="Times New Roman" w:hAnsi="Times New Roman" w:cs="Times New Roman"/>
          <w:spacing w:val="-2"/>
        </w:rPr>
        <w:t>Е. А. Баратынский. «Родина».</w:t>
      </w:r>
      <w:r w:rsidR="00FA264E" w:rsidRPr="00CB6608">
        <w:rPr>
          <w:rFonts w:ascii="Times New Roman" w:hAnsi="Times New Roman" w:cs="Times New Roman"/>
          <w:spacing w:val="-2"/>
        </w:rPr>
        <w:t xml:space="preserve">   </w:t>
      </w:r>
      <w:r w:rsidRPr="00CB6608">
        <w:rPr>
          <w:rFonts w:ascii="Times New Roman" w:hAnsi="Times New Roman" w:cs="Times New Roman"/>
          <w:spacing w:val="-2"/>
        </w:rPr>
        <w:t>Н. М. Языков. «Родина». «Настоящее». «Две картины».</w:t>
      </w:r>
      <w:r w:rsidR="00FA264E" w:rsidRPr="00CB6608">
        <w:rPr>
          <w:rFonts w:ascii="Times New Roman" w:hAnsi="Times New Roman" w:cs="Times New Roman"/>
          <w:spacing w:val="-2"/>
        </w:rPr>
        <w:t xml:space="preserve">   </w:t>
      </w:r>
      <w:r w:rsidRPr="00CB6608">
        <w:rPr>
          <w:rFonts w:ascii="Times New Roman" w:hAnsi="Times New Roman" w:cs="Times New Roman"/>
          <w:spacing w:val="-2"/>
        </w:rPr>
        <w:t>Ф. И. Тютчев. «Сон на море». «Весна». «Как весел грохот летних бурь...».</w:t>
      </w:r>
      <w:r w:rsidR="00FA264E" w:rsidRPr="00CB6608">
        <w:rPr>
          <w:rFonts w:ascii="Times New Roman" w:hAnsi="Times New Roman" w:cs="Times New Roman"/>
          <w:spacing w:val="-2"/>
        </w:rPr>
        <w:t xml:space="preserve">   </w:t>
      </w:r>
      <w:r w:rsidRPr="00CB6608">
        <w:rPr>
          <w:rFonts w:ascii="Times New Roman" w:hAnsi="Times New Roman" w:cs="Times New Roman"/>
          <w:spacing w:val="-2"/>
        </w:rPr>
        <w:t>А. В. Кольцов. «Не шуми ты, рожь...». «Лес».</w:t>
      </w:r>
      <w:r w:rsidR="00FA264E" w:rsidRPr="00CB6608">
        <w:rPr>
          <w:rFonts w:ascii="Times New Roman" w:hAnsi="Times New Roman" w:cs="Times New Roman"/>
          <w:spacing w:val="-2"/>
        </w:rPr>
        <w:t xml:space="preserve">   </w:t>
      </w:r>
      <w:r w:rsidRPr="00CB6608">
        <w:rPr>
          <w:rFonts w:ascii="Times New Roman" w:hAnsi="Times New Roman" w:cs="Times New Roman"/>
          <w:spacing w:val="-2"/>
        </w:rPr>
        <w:t>М. Ю. Лермонтов. «Воздушный корабль». «Русалка». «Мор</w:t>
      </w:r>
      <w:r w:rsidRPr="00CB6608">
        <w:rPr>
          <w:rFonts w:ascii="Times New Roman" w:hAnsi="Times New Roman" w:cs="Times New Roman"/>
          <w:spacing w:val="-2"/>
        </w:rPr>
        <w:softHyphen/>
        <w:t>ская царевна».</w:t>
      </w:r>
      <w:r w:rsidR="00FA264E" w:rsidRPr="00CB6608">
        <w:rPr>
          <w:rFonts w:ascii="Times New Roman" w:hAnsi="Times New Roman" w:cs="Times New Roman"/>
          <w:spacing w:val="-2"/>
        </w:rPr>
        <w:t xml:space="preserve">   </w:t>
      </w:r>
      <w:r w:rsidRPr="00CB6608">
        <w:rPr>
          <w:rFonts w:ascii="Times New Roman" w:hAnsi="Times New Roman" w:cs="Times New Roman"/>
          <w:spacing w:val="-2"/>
        </w:rPr>
        <w:t>А. Н. Майков. «Боже мой! Вчера — ненастье...». «Сено</w:t>
      </w:r>
      <w:r w:rsidRPr="00CB6608">
        <w:rPr>
          <w:rFonts w:ascii="Times New Roman" w:hAnsi="Times New Roman" w:cs="Times New Roman"/>
          <w:spacing w:val="-2"/>
        </w:rPr>
        <w:softHyphen/>
        <w:t>кос». «Емшан».</w:t>
      </w:r>
      <w:r w:rsidR="00FA264E" w:rsidRPr="00CB6608">
        <w:rPr>
          <w:rFonts w:ascii="Times New Roman" w:hAnsi="Times New Roman" w:cs="Times New Roman"/>
          <w:spacing w:val="-2"/>
        </w:rPr>
        <w:t xml:space="preserve">   </w:t>
      </w:r>
      <w:r w:rsidRPr="00CB6608">
        <w:rPr>
          <w:rFonts w:ascii="Times New Roman" w:hAnsi="Times New Roman" w:cs="Times New Roman"/>
          <w:spacing w:val="-2"/>
        </w:rPr>
        <w:t xml:space="preserve">И. С. Тургенев. «Хорь и </w:t>
      </w:r>
      <w:proofErr w:type="spellStart"/>
      <w:r w:rsidRPr="00CB6608">
        <w:rPr>
          <w:rFonts w:ascii="Times New Roman" w:hAnsi="Times New Roman" w:cs="Times New Roman"/>
          <w:spacing w:val="-2"/>
        </w:rPr>
        <w:t>Калиныч</w:t>
      </w:r>
      <w:proofErr w:type="spellEnd"/>
      <w:r w:rsidRPr="00CB6608">
        <w:rPr>
          <w:rFonts w:ascii="Times New Roman" w:hAnsi="Times New Roman" w:cs="Times New Roman"/>
          <w:spacing w:val="-2"/>
        </w:rPr>
        <w:t>».</w:t>
      </w:r>
      <w:r w:rsidR="00FA264E" w:rsidRPr="00CB6608">
        <w:rPr>
          <w:rFonts w:ascii="Times New Roman" w:hAnsi="Times New Roman" w:cs="Times New Roman"/>
          <w:spacing w:val="-2"/>
        </w:rPr>
        <w:t xml:space="preserve">   </w:t>
      </w:r>
      <w:r w:rsidRPr="00CB6608">
        <w:rPr>
          <w:rFonts w:ascii="Times New Roman" w:hAnsi="Times New Roman" w:cs="Times New Roman"/>
          <w:spacing w:val="-2"/>
        </w:rPr>
        <w:t>Н. А. Некрасов. «Влас».</w:t>
      </w:r>
      <w:r w:rsidR="00FA264E" w:rsidRPr="00CB6608">
        <w:rPr>
          <w:rFonts w:ascii="Times New Roman" w:hAnsi="Times New Roman" w:cs="Times New Roman"/>
          <w:spacing w:val="-2"/>
        </w:rPr>
        <w:t xml:space="preserve">    </w:t>
      </w:r>
      <w:r w:rsidRPr="00CB6608">
        <w:rPr>
          <w:rFonts w:ascii="Times New Roman" w:hAnsi="Times New Roman" w:cs="Times New Roman"/>
          <w:spacing w:val="-2"/>
        </w:rPr>
        <w:t>Ф. М. Достоевский. «Мальчик у Христа на елке».</w:t>
      </w:r>
      <w:r w:rsidR="00FA264E" w:rsidRPr="00CB6608">
        <w:rPr>
          <w:rFonts w:ascii="Times New Roman" w:hAnsi="Times New Roman" w:cs="Times New Roman"/>
          <w:spacing w:val="-2"/>
        </w:rPr>
        <w:t xml:space="preserve">   </w:t>
      </w:r>
      <w:r w:rsidRPr="00CB6608">
        <w:rPr>
          <w:rFonts w:ascii="Times New Roman" w:hAnsi="Times New Roman" w:cs="Times New Roman"/>
          <w:spacing w:val="-2"/>
        </w:rPr>
        <w:t>Н. С. Лесков. «Человек на часах».</w:t>
      </w:r>
      <w:r w:rsidR="00FA264E" w:rsidRPr="00CB6608">
        <w:rPr>
          <w:rFonts w:ascii="Times New Roman" w:hAnsi="Times New Roman" w:cs="Times New Roman"/>
          <w:spacing w:val="-2"/>
        </w:rPr>
        <w:t xml:space="preserve">    </w:t>
      </w:r>
      <w:r w:rsidRPr="00CB6608">
        <w:rPr>
          <w:rFonts w:ascii="Times New Roman" w:hAnsi="Times New Roman" w:cs="Times New Roman"/>
          <w:spacing w:val="-2"/>
        </w:rPr>
        <w:t>Л. Н. Толстой. «Хаджи-Мурат».</w:t>
      </w:r>
      <w:r w:rsidR="00FA264E" w:rsidRPr="00CB6608">
        <w:rPr>
          <w:rFonts w:ascii="Times New Roman" w:hAnsi="Times New Roman" w:cs="Times New Roman"/>
          <w:spacing w:val="-2"/>
        </w:rPr>
        <w:t xml:space="preserve">    </w:t>
      </w:r>
      <w:r w:rsidRPr="00CB6608">
        <w:rPr>
          <w:rFonts w:ascii="Times New Roman" w:hAnsi="Times New Roman" w:cs="Times New Roman"/>
          <w:spacing w:val="-2"/>
        </w:rPr>
        <w:t>А. П. Чехов. «Беззащитное существо». «Жалобная книга».</w:t>
      </w:r>
      <w:r w:rsidR="00FA264E" w:rsidRPr="00CB6608">
        <w:rPr>
          <w:rFonts w:ascii="Times New Roman" w:hAnsi="Times New Roman" w:cs="Times New Roman"/>
          <w:spacing w:val="-2"/>
        </w:rPr>
        <w:t xml:space="preserve">    </w:t>
      </w:r>
      <w:r w:rsidRPr="00CB6608">
        <w:rPr>
          <w:rFonts w:ascii="Times New Roman" w:hAnsi="Times New Roman" w:cs="Times New Roman"/>
          <w:spacing w:val="-2"/>
        </w:rPr>
        <w:t xml:space="preserve">Из русской литературы </w:t>
      </w:r>
      <w:r w:rsidRPr="00CB6608">
        <w:rPr>
          <w:rFonts w:ascii="Times New Roman" w:hAnsi="Times New Roman" w:cs="Times New Roman"/>
          <w:spacing w:val="-2"/>
          <w:lang w:val="en-US"/>
        </w:rPr>
        <w:t>XX</w:t>
      </w:r>
      <w:r w:rsidRPr="00CB6608">
        <w:rPr>
          <w:rFonts w:ascii="Times New Roman" w:hAnsi="Times New Roman" w:cs="Times New Roman"/>
          <w:spacing w:val="-2"/>
        </w:rPr>
        <w:t xml:space="preserve"> века</w:t>
      </w:r>
      <w:r w:rsidR="00FA264E" w:rsidRPr="00CB6608">
        <w:rPr>
          <w:rFonts w:ascii="Times New Roman" w:hAnsi="Times New Roman" w:cs="Times New Roman"/>
          <w:spacing w:val="-2"/>
        </w:rPr>
        <w:t xml:space="preserve">.    </w:t>
      </w:r>
      <w:r w:rsidRPr="00CB6608">
        <w:rPr>
          <w:rFonts w:ascii="Times New Roman" w:hAnsi="Times New Roman" w:cs="Times New Roman"/>
          <w:spacing w:val="-2"/>
        </w:rPr>
        <w:t>К. Г. Паустовский. «Бакенщик». «Растрепанный воробей».</w:t>
      </w:r>
      <w:r w:rsidR="00FA264E" w:rsidRPr="00CB6608">
        <w:rPr>
          <w:rFonts w:ascii="Times New Roman" w:hAnsi="Times New Roman" w:cs="Times New Roman"/>
          <w:spacing w:val="-2"/>
        </w:rPr>
        <w:t xml:space="preserve">    </w:t>
      </w:r>
      <w:r w:rsidRPr="00CB6608">
        <w:rPr>
          <w:rFonts w:ascii="Times New Roman" w:hAnsi="Times New Roman" w:cs="Times New Roman"/>
          <w:spacing w:val="-2"/>
        </w:rPr>
        <w:t xml:space="preserve">В. К. </w:t>
      </w:r>
      <w:proofErr w:type="spellStart"/>
      <w:r w:rsidRPr="00CB6608">
        <w:rPr>
          <w:rFonts w:ascii="Times New Roman" w:hAnsi="Times New Roman" w:cs="Times New Roman"/>
          <w:spacing w:val="-2"/>
        </w:rPr>
        <w:t>Железников</w:t>
      </w:r>
      <w:proofErr w:type="spellEnd"/>
      <w:r w:rsidRPr="00CB6608">
        <w:rPr>
          <w:rFonts w:ascii="Times New Roman" w:hAnsi="Times New Roman" w:cs="Times New Roman"/>
          <w:spacing w:val="-2"/>
        </w:rPr>
        <w:t>. «Чудак из шестого «Б». «Путешествен</w:t>
      </w:r>
      <w:r w:rsidRPr="00CB6608">
        <w:rPr>
          <w:rFonts w:ascii="Times New Roman" w:hAnsi="Times New Roman" w:cs="Times New Roman"/>
          <w:spacing w:val="-2"/>
        </w:rPr>
        <w:softHyphen/>
        <w:t>ник с багажом». «Хорошим людям — доброе утро».</w:t>
      </w:r>
      <w:r w:rsidR="00FA264E" w:rsidRPr="00CB6608">
        <w:rPr>
          <w:rFonts w:ascii="Times New Roman" w:hAnsi="Times New Roman" w:cs="Times New Roman"/>
          <w:spacing w:val="-2"/>
        </w:rPr>
        <w:t xml:space="preserve">    </w:t>
      </w:r>
      <w:r w:rsidRPr="00CB6608">
        <w:rPr>
          <w:rFonts w:ascii="Times New Roman" w:hAnsi="Times New Roman" w:cs="Times New Roman"/>
          <w:spacing w:val="-2"/>
        </w:rPr>
        <w:t xml:space="preserve">А. А. </w:t>
      </w:r>
      <w:proofErr w:type="spellStart"/>
      <w:r w:rsidRPr="00CB6608">
        <w:rPr>
          <w:rFonts w:ascii="Times New Roman" w:hAnsi="Times New Roman" w:cs="Times New Roman"/>
          <w:spacing w:val="-2"/>
        </w:rPr>
        <w:t>Лиханов</w:t>
      </w:r>
      <w:proofErr w:type="spellEnd"/>
      <w:r w:rsidRPr="00CB6608">
        <w:rPr>
          <w:rFonts w:ascii="Times New Roman" w:hAnsi="Times New Roman" w:cs="Times New Roman"/>
          <w:spacing w:val="-2"/>
        </w:rPr>
        <w:t>. «Последние холода».</w:t>
      </w:r>
      <w:r w:rsidR="00FA264E" w:rsidRPr="00CB6608">
        <w:rPr>
          <w:rFonts w:ascii="Times New Roman" w:hAnsi="Times New Roman" w:cs="Times New Roman"/>
          <w:spacing w:val="-2"/>
        </w:rPr>
        <w:t xml:space="preserve">     </w:t>
      </w:r>
      <w:r w:rsidRPr="00CB6608">
        <w:rPr>
          <w:rFonts w:ascii="Times New Roman" w:hAnsi="Times New Roman" w:cs="Times New Roman"/>
          <w:spacing w:val="-2"/>
        </w:rPr>
        <w:t>В. П. Астафьев. «Деревья растут для всех».</w:t>
      </w:r>
      <w:r w:rsidR="00FA264E" w:rsidRPr="00CB6608">
        <w:rPr>
          <w:rFonts w:ascii="Times New Roman" w:hAnsi="Times New Roman" w:cs="Times New Roman"/>
          <w:spacing w:val="-2"/>
        </w:rPr>
        <w:t xml:space="preserve">    </w:t>
      </w:r>
      <w:r w:rsidRPr="00CB6608">
        <w:rPr>
          <w:rFonts w:ascii="Times New Roman" w:hAnsi="Times New Roman" w:cs="Times New Roman"/>
          <w:spacing w:val="-2"/>
        </w:rPr>
        <w:t>М. М. Пришвин. «Таинственный ящик». «Синий лапоть». «Лесная капель».</w:t>
      </w:r>
      <w:r w:rsidR="00FA264E" w:rsidRPr="00CB6608">
        <w:rPr>
          <w:rFonts w:ascii="Times New Roman" w:hAnsi="Times New Roman" w:cs="Times New Roman"/>
          <w:spacing w:val="-2"/>
        </w:rPr>
        <w:t xml:space="preserve">    </w:t>
      </w:r>
      <w:r w:rsidRPr="00CB6608">
        <w:rPr>
          <w:rFonts w:ascii="Times New Roman" w:hAnsi="Times New Roman" w:cs="Times New Roman"/>
          <w:spacing w:val="-2"/>
        </w:rPr>
        <w:t>В.   П.   Крапивин.  «Брат,  которому семь».   «Звезды  под дождем».</w:t>
      </w:r>
      <w:r w:rsidR="00FA264E" w:rsidRPr="00CB6608">
        <w:rPr>
          <w:rFonts w:ascii="Times New Roman" w:hAnsi="Times New Roman" w:cs="Times New Roman"/>
          <w:spacing w:val="-2"/>
        </w:rPr>
        <w:t xml:space="preserve">                                                                                                                                        </w:t>
      </w:r>
      <w:r w:rsidRPr="00CB6608">
        <w:rPr>
          <w:rFonts w:ascii="Times New Roman" w:hAnsi="Times New Roman" w:cs="Times New Roman"/>
          <w:spacing w:val="-2"/>
        </w:rPr>
        <w:t>Из зарубежной литературы</w:t>
      </w:r>
      <w:r w:rsidR="00FA264E" w:rsidRPr="00CB6608">
        <w:rPr>
          <w:rFonts w:ascii="Times New Roman" w:hAnsi="Times New Roman" w:cs="Times New Roman"/>
          <w:spacing w:val="-2"/>
        </w:rPr>
        <w:t xml:space="preserve">:    </w:t>
      </w:r>
      <w:r w:rsidRPr="00CB6608">
        <w:rPr>
          <w:rFonts w:ascii="Times New Roman" w:hAnsi="Times New Roman" w:cs="Times New Roman"/>
          <w:spacing w:val="-2"/>
        </w:rPr>
        <w:t>Э. По. «Овальный портрет».</w:t>
      </w:r>
      <w:r w:rsidR="00FA264E" w:rsidRPr="00CB6608">
        <w:rPr>
          <w:rFonts w:ascii="Times New Roman" w:hAnsi="Times New Roman" w:cs="Times New Roman"/>
          <w:spacing w:val="-2"/>
        </w:rPr>
        <w:t xml:space="preserve">    </w:t>
      </w:r>
      <w:r w:rsidRPr="00CB6608">
        <w:rPr>
          <w:rFonts w:ascii="Times New Roman" w:hAnsi="Times New Roman" w:cs="Times New Roman"/>
          <w:spacing w:val="-2"/>
        </w:rPr>
        <w:t>М. Твен. «История с привидением».</w:t>
      </w:r>
      <w:r w:rsidR="00FA264E" w:rsidRPr="00CB6608">
        <w:rPr>
          <w:rFonts w:ascii="Times New Roman" w:hAnsi="Times New Roman" w:cs="Times New Roman"/>
          <w:spacing w:val="-2"/>
        </w:rPr>
        <w:t xml:space="preserve">    </w:t>
      </w:r>
      <w:r w:rsidRPr="00CB6608">
        <w:rPr>
          <w:rFonts w:ascii="Times New Roman" w:hAnsi="Times New Roman" w:cs="Times New Roman"/>
          <w:spacing w:val="-2"/>
        </w:rPr>
        <w:t xml:space="preserve">О. Генри. «Вождь </w:t>
      </w:r>
      <w:proofErr w:type="gramStart"/>
      <w:r w:rsidRPr="00CB6608">
        <w:rPr>
          <w:rFonts w:ascii="Times New Roman" w:hAnsi="Times New Roman" w:cs="Times New Roman"/>
          <w:spacing w:val="-2"/>
        </w:rPr>
        <w:t>краснокожих</w:t>
      </w:r>
      <w:proofErr w:type="gramEnd"/>
      <w:r w:rsidRPr="00CB6608">
        <w:rPr>
          <w:rFonts w:ascii="Times New Roman" w:hAnsi="Times New Roman" w:cs="Times New Roman"/>
          <w:spacing w:val="-2"/>
        </w:rPr>
        <w:t>».</w:t>
      </w:r>
      <w:r w:rsidR="00FA264E" w:rsidRPr="00CB6608">
        <w:rPr>
          <w:rFonts w:ascii="Times New Roman" w:hAnsi="Times New Roman" w:cs="Times New Roman"/>
          <w:spacing w:val="-2"/>
        </w:rPr>
        <w:t xml:space="preserve">    </w:t>
      </w:r>
      <w:r w:rsidRPr="00CB6608">
        <w:rPr>
          <w:rFonts w:ascii="Times New Roman" w:hAnsi="Times New Roman" w:cs="Times New Roman"/>
          <w:spacing w:val="-2"/>
        </w:rPr>
        <w:t xml:space="preserve">А. </w:t>
      </w:r>
      <w:proofErr w:type="spellStart"/>
      <w:r w:rsidRPr="00CB6608">
        <w:rPr>
          <w:rFonts w:ascii="Times New Roman" w:hAnsi="Times New Roman" w:cs="Times New Roman"/>
          <w:spacing w:val="-2"/>
        </w:rPr>
        <w:t>Конан</w:t>
      </w:r>
      <w:proofErr w:type="spellEnd"/>
      <w:r w:rsidRPr="00CB6608">
        <w:rPr>
          <w:rFonts w:ascii="Times New Roman" w:hAnsi="Times New Roman" w:cs="Times New Roman"/>
          <w:spacing w:val="-2"/>
        </w:rPr>
        <w:t xml:space="preserve"> Дойл. «Горбун».</w:t>
      </w:r>
      <w:r w:rsidR="00FA264E" w:rsidRPr="00CB6608">
        <w:rPr>
          <w:rFonts w:ascii="Times New Roman" w:hAnsi="Times New Roman" w:cs="Times New Roman"/>
          <w:spacing w:val="-2"/>
        </w:rPr>
        <w:t xml:space="preserve">    </w:t>
      </w:r>
      <w:r w:rsidRPr="00CB6608">
        <w:rPr>
          <w:rFonts w:ascii="Times New Roman" w:hAnsi="Times New Roman" w:cs="Times New Roman"/>
          <w:spacing w:val="-2"/>
        </w:rPr>
        <w:t>Г. Честертон. «Тайна отца Брауна».</w:t>
      </w:r>
    </w:p>
    <w:tbl>
      <w:tblPr>
        <w:tblW w:w="13474" w:type="dxa"/>
        <w:jc w:val="center"/>
        <w:tblInd w:w="-2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5"/>
        <w:gridCol w:w="4629"/>
      </w:tblGrid>
      <w:tr w:rsidR="008440B2" w:rsidRPr="00CB6608" w:rsidTr="008440B2">
        <w:trPr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8440B2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Содержание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8440B2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Кол-во часов</w:t>
            </w:r>
          </w:p>
        </w:tc>
      </w:tr>
      <w:tr w:rsidR="008440B2" w:rsidRPr="00CB6608" w:rsidTr="008440B2">
        <w:trPr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8440B2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Введение.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8440B2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1 час</w:t>
            </w:r>
          </w:p>
        </w:tc>
      </w:tr>
      <w:tr w:rsidR="008440B2" w:rsidRPr="00CB6608" w:rsidTr="008440B2">
        <w:trPr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8440B2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Устное народное творчество.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8440B2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4 часа</w:t>
            </w:r>
          </w:p>
        </w:tc>
      </w:tr>
      <w:tr w:rsidR="008440B2" w:rsidRPr="00CB6608" w:rsidTr="008440B2">
        <w:trPr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8440B2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Из древнерусской литературы.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CA4323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1 час</w:t>
            </w:r>
          </w:p>
        </w:tc>
      </w:tr>
      <w:tr w:rsidR="008440B2" w:rsidRPr="00CB6608" w:rsidTr="008440B2">
        <w:trPr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8440B2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Из русской литературы XVIII века.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CA4323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8440B2" w:rsidRPr="00CB6608">
              <w:rPr>
                <w:rFonts w:ascii="Times New Roman" w:hAnsi="Times New Roman" w:cs="Times New Roman"/>
                <w:color w:val="000000" w:themeColor="text1"/>
              </w:rPr>
              <w:t xml:space="preserve"> час</w:t>
            </w:r>
            <w:r w:rsidRPr="00CB6608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</w:tr>
      <w:tr w:rsidR="008440B2" w:rsidRPr="00CB6608" w:rsidTr="008440B2">
        <w:trPr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8440B2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 xml:space="preserve">Из русской литературы </w:t>
            </w:r>
            <w:r w:rsidRPr="00CB6608">
              <w:rPr>
                <w:rFonts w:ascii="Times New Roman" w:hAnsi="Times New Roman" w:cs="Times New Roman"/>
                <w:color w:val="000000" w:themeColor="text1"/>
                <w:lang w:val="en-US"/>
              </w:rPr>
              <w:t>XIX</w:t>
            </w:r>
            <w:r w:rsidRPr="00CB6608">
              <w:rPr>
                <w:rFonts w:ascii="Times New Roman" w:hAnsi="Times New Roman" w:cs="Times New Roman"/>
                <w:color w:val="000000" w:themeColor="text1"/>
              </w:rPr>
              <w:t xml:space="preserve"> века.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CA4323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58 часов</w:t>
            </w:r>
          </w:p>
        </w:tc>
      </w:tr>
      <w:tr w:rsidR="008440B2" w:rsidRPr="00CB6608" w:rsidTr="008440B2">
        <w:trPr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8440B2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 xml:space="preserve">Из русской литературы </w:t>
            </w:r>
            <w:r w:rsidRPr="00CB6608">
              <w:rPr>
                <w:rFonts w:ascii="Times New Roman" w:hAnsi="Times New Roman" w:cs="Times New Roman"/>
                <w:color w:val="000000" w:themeColor="text1"/>
                <w:lang w:val="en-US"/>
              </w:rPr>
              <w:t>XX</w:t>
            </w:r>
            <w:r w:rsidRPr="00CB6608">
              <w:rPr>
                <w:rFonts w:ascii="Times New Roman" w:hAnsi="Times New Roman" w:cs="Times New Roman"/>
                <w:color w:val="000000" w:themeColor="text1"/>
              </w:rPr>
              <w:t xml:space="preserve"> века.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CA4323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28</w:t>
            </w:r>
            <w:r w:rsidR="008440B2" w:rsidRPr="00CB6608">
              <w:rPr>
                <w:rFonts w:ascii="Times New Roman" w:hAnsi="Times New Roman" w:cs="Times New Roman"/>
                <w:color w:val="000000" w:themeColor="text1"/>
              </w:rPr>
              <w:t xml:space="preserve"> часов</w:t>
            </w:r>
          </w:p>
        </w:tc>
      </w:tr>
      <w:tr w:rsidR="008440B2" w:rsidRPr="00CB6608" w:rsidTr="008440B2">
        <w:trPr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8440B2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Зарубежная литература.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CA4323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8440B2" w:rsidRPr="00CB6608">
              <w:rPr>
                <w:rFonts w:ascii="Times New Roman" w:hAnsi="Times New Roman" w:cs="Times New Roman"/>
                <w:color w:val="000000" w:themeColor="text1"/>
              </w:rPr>
              <w:t>часов</w:t>
            </w:r>
          </w:p>
        </w:tc>
      </w:tr>
      <w:tr w:rsidR="008440B2" w:rsidRPr="00CB6608" w:rsidTr="008440B2">
        <w:trPr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8440B2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Повторение, обобщение, итоговый контроль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CA4323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1 час</w:t>
            </w:r>
          </w:p>
        </w:tc>
      </w:tr>
      <w:tr w:rsidR="008440B2" w:rsidRPr="00CB6608" w:rsidTr="008440B2">
        <w:trPr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8440B2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0B2" w:rsidRPr="00CB6608" w:rsidRDefault="00CA4323" w:rsidP="008440B2">
            <w:pPr>
              <w:spacing w:line="240" w:lineRule="auto"/>
              <w:ind w:left="851" w:right="40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B6608">
              <w:rPr>
                <w:rFonts w:ascii="Times New Roman" w:hAnsi="Times New Roman" w:cs="Times New Roman"/>
                <w:color w:val="000000" w:themeColor="text1"/>
              </w:rPr>
              <w:t>125часов</w:t>
            </w:r>
          </w:p>
        </w:tc>
      </w:tr>
    </w:tbl>
    <w:p w:rsidR="008440B2" w:rsidRPr="00CB6608" w:rsidRDefault="008440B2" w:rsidP="008440B2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iCs/>
          <w:color w:val="FF0000"/>
        </w:rPr>
      </w:pPr>
    </w:p>
    <w:p w:rsidR="00F61012" w:rsidRPr="00CB6608" w:rsidRDefault="00F61012" w:rsidP="00F61012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bCs/>
          <w:color w:val="FF0000"/>
          <w:kern w:val="2"/>
        </w:rPr>
      </w:pPr>
    </w:p>
    <w:p w:rsidR="00F61012" w:rsidRPr="00CB6608" w:rsidRDefault="00F61012" w:rsidP="00F61012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513E05" w:rsidRPr="00CB6608" w:rsidRDefault="009F3221" w:rsidP="009F3221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Р</w:t>
      </w:r>
      <w:r w:rsidR="00513E05" w:rsidRPr="00CB6608">
        <w:rPr>
          <w:rFonts w:ascii="Times New Roman" w:hAnsi="Times New Roman" w:cs="Times New Roman"/>
        </w:rPr>
        <w:t xml:space="preserve">абочая программа по литературе для 6 класса создана на основе федерального компонента государственного стандарта   основного общего образования и «Рабочей программы общеобразовательных учреждений «Литература» В.П. </w:t>
      </w:r>
      <w:proofErr w:type="spellStart"/>
      <w:r w:rsidR="00513E05" w:rsidRPr="00CB6608">
        <w:rPr>
          <w:rFonts w:ascii="Times New Roman" w:hAnsi="Times New Roman" w:cs="Times New Roman"/>
        </w:rPr>
        <w:t>Полухиной</w:t>
      </w:r>
      <w:proofErr w:type="spellEnd"/>
      <w:r w:rsidR="00513E05" w:rsidRPr="00CB6608">
        <w:rPr>
          <w:rFonts w:ascii="Times New Roman" w:hAnsi="Times New Roman" w:cs="Times New Roman"/>
        </w:rPr>
        <w:t xml:space="preserve">,  В.Я. Коровиной, </w:t>
      </w:r>
      <w:proofErr w:type="spellStart"/>
      <w:r w:rsidR="00513E05" w:rsidRPr="00CB6608">
        <w:rPr>
          <w:rFonts w:ascii="Times New Roman" w:hAnsi="Times New Roman" w:cs="Times New Roman"/>
        </w:rPr>
        <w:t>В.П.Журавлёва</w:t>
      </w:r>
      <w:proofErr w:type="spellEnd"/>
      <w:r w:rsidR="00513E05" w:rsidRPr="00CB6608">
        <w:rPr>
          <w:rFonts w:ascii="Times New Roman" w:hAnsi="Times New Roman" w:cs="Times New Roman"/>
        </w:rPr>
        <w:t xml:space="preserve">, В.И. Коровина.  М. </w:t>
      </w:r>
      <w:r w:rsidRPr="00CB6608">
        <w:rPr>
          <w:rFonts w:ascii="Times New Roman" w:hAnsi="Times New Roman" w:cs="Times New Roman"/>
        </w:rPr>
        <w:t xml:space="preserve">«Просвещение», </w:t>
      </w:r>
      <w:r w:rsidR="00513E05" w:rsidRPr="00CB6608">
        <w:rPr>
          <w:rFonts w:ascii="Times New Roman" w:hAnsi="Times New Roman" w:cs="Times New Roman"/>
        </w:rPr>
        <w:t xml:space="preserve">2014 год. </w:t>
      </w:r>
    </w:p>
    <w:p w:rsidR="00BD0080" w:rsidRPr="00CB6608" w:rsidRDefault="00BD0080" w:rsidP="00BD0080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  <w:r w:rsidRPr="00CB6608">
        <w:rPr>
          <w:b/>
          <w:bCs/>
        </w:rPr>
        <w:t>Планируемые результаты изучения литературы.</w:t>
      </w:r>
    </w:p>
    <w:p w:rsidR="00BD0080" w:rsidRPr="00CB6608" w:rsidRDefault="00BD0080" w:rsidP="00BD0080">
      <w:pPr>
        <w:pStyle w:val="13"/>
        <w:shd w:val="clear" w:color="auto" w:fill="auto"/>
        <w:spacing w:line="240" w:lineRule="auto"/>
        <w:ind w:right="20"/>
        <w:jc w:val="left"/>
        <w:rPr>
          <w:b/>
          <w:bCs/>
        </w:rPr>
      </w:pPr>
    </w:p>
    <w:p w:rsidR="00BD0080" w:rsidRPr="00CB6608" w:rsidRDefault="00BD0080" w:rsidP="00BD008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  <w:bCs/>
        </w:rPr>
        <w:t>Предметные результаты:</w:t>
      </w:r>
    </w:p>
    <w:p w:rsidR="00BD0080" w:rsidRPr="00CB6608" w:rsidRDefault="00BD0080" w:rsidP="00CB660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 сопоставлять героев одного или нескольких произведений;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формулирование собственного отношения к произведениям литературы, их оценка;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собственная интерпретация (в отдельных случаях) изученных литературных произведений;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понимание авторской позиции и своё отношение к ней;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восприятие на слух литературных произведений разных жанров, осмысленное чтение и адекватное восприятие;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вкуса.</w:t>
      </w:r>
    </w:p>
    <w:p w:rsidR="00BD0080" w:rsidRPr="00CB6608" w:rsidRDefault="00BD0080" w:rsidP="00BD008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BD0080" w:rsidRPr="00CB6608" w:rsidRDefault="00BD0080" w:rsidP="00BD008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CB6608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CB6608">
        <w:rPr>
          <w:rFonts w:ascii="Times New Roman" w:hAnsi="Times New Roman" w:cs="Times New Roman"/>
          <w:b/>
          <w:bCs/>
        </w:rPr>
        <w:t xml:space="preserve"> результаты: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умение оценивать правильность выполнения учебной задачи, собственные возможности её решения;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B6608">
        <w:rPr>
          <w:rFonts w:ascii="Times New Roman" w:hAnsi="Times New Roman" w:cs="Times New Roman"/>
        </w:rPr>
        <w:t>логическое рассуждение</w:t>
      </w:r>
      <w:proofErr w:type="gramEnd"/>
      <w:r w:rsidRPr="00CB6608">
        <w:rPr>
          <w:rFonts w:ascii="Times New Roman" w:hAnsi="Times New Roman" w:cs="Times New Roman"/>
        </w:rPr>
        <w:t>, умозаключение (индуктивное, дедуктивное и по аналогии) и делать выводы;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9F3221" w:rsidRPr="00CB6608" w:rsidRDefault="009F3221" w:rsidP="00BD008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9F3221" w:rsidRPr="00CB6608" w:rsidRDefault="009F3221" w:rsidP="00BD008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BD0080" w:rsidRPr="00CB6608" w:rsidRDefault="00BD0080" w:rsidP="00BD008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CB6608">
        <w:rPr>
          <w:rFonts w:ascii="Times New Roman" w:hAnsi="Times New Roman" w:cs="Times New Roman"/>
          <w:b/>
          <w:bCs/>
        </w:rPr>
        <w:t>Личностные результаты: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формирование ответственного отношения к учению, готовности и </w:t>
      </w:r>
      <w:proofErr w:type="gramStart"/>
      <w:r w:rsidRPr="00CB6608">
        <w:rPr>
          <w:rFonts w:ascii="Times New Roman" w:hAnsi="Times New Roman" w:cs="Times New Roman"/>
        </w:rPr>
        <w:t>способности</w:t>
      </w:r>
      <w:proofErr w:type="gramEnd"/>
      <w:r w:rsidRPr="00CB6608">
        <w:rPr>
          <w:rFonts w:ascii="Times New Roman" w:hAnsi="Times New Roman" w:cs="Times New Roman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CB6608">
        <w:rPr>
          <w:rFonts w:ascii="Times New Roman" w:hAnsi="Times New Roman" w:cs="Times New Roman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</w:t>
      </w:r>
      <w:proofErr w:type="gramEnd"/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BD0080" w:rsidRPr="00CB6608" w:rsidRDefault="00BD0080" w:rsidP="00CB660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BD0080" w:rsidRPr="00CB6608" w:rsidRDefault="00BD0080" w:rsidP="00CB660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513E05" w:rsidRPr="00CB6608" w:rsidRDefault="00513E05" w:rsidP="00BD0080">
      <w:pPr>
        <w:pStyle w:val="13"/>
        <w:shd w:val="clear" w:color="auto" w:fill="auto"/>
        <w:spacing w:line="240" w:lineRule="auto"/>
        <w:ind w:left="1245" w:right="20"/>
        <w:jc w:val="left"/>
        <w:rPr>
          <w:b/>
          <w:bCs/>
        </w:rPr>
      </w:pPr>
    </w:p>
    <w:p w:rsidR="00172B84" w:rsidRPr="00CB6608" w:rsidRDefault="00172B84" w:rsidP="00172B84">
      <w:pPr>
        <w:jc w:val="center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Требования к уровню подготовки учащихся за курс литературы  6 класса.</w:t>
      </w:r>
    </w:p>
    <w:p w:rsidR="00172B84" w:rsidRPr="00CB6608" w:rsidRDefault="00172B84" w:rsidP="00172B84">
      <w:p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CB6608">
        <w:rPr>
          <w:rFonts w:ascii="Times New Roman" w:hAnsi="Times New Roman" w:cs="Times New Roman"/>
        </w:rPr>
        <w:t xml:space="preserve">В результате изучения литературы ученик </w:t>
      </w:r>
      <w:r w:rsidR="00FB31A6" w:rsidRPr="00CB6608">
        <w:rPr>
          <w:rFonts w:ascii="Times New Roman" w:hAnsi="Times New Roman" w:cs="Times New Roman"/>
        </w:rPr>
        <w:t xml:space="preserve"> </w:t>
      </w:r>
      <w:r w:rsidRPr="00CB6608">
        <w:rPr>
          <w:rFonts w:ascii="Times New Roman" w:hAnsi="Times New Roman" w:cs="Times New Roman"/>
          <w:b/>
          <w:i/>
        </w:rPr>
        <w:t>должен знать:</w:t>
      </w:r>
    </w:p>
    <w:p w:rsidR="00172B84" w:rsidRPr="00CB6608" w:rsidRDefault="00172B84" w:rsidP="00CB660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содержание литературных произведений, подлежащих обязательному изучению;</w:t>
      </w:r>
    </w:p>
    <w:p w:rsidR="00172B84" w:rsidRPr="00CB6608" w:rsidRDefault="00172B84" w:rsidP="00CB660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172B84" w:rsidRPr="00CB6608" w:rsidRDefault="00172B84" w:rsidP="00CB660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основные факты жизненного и творческого пути писателей-классиков;</w:t>
      </w:r>
    </w:p>
    <w:p w:rsidR="00172B84" w:rsidRPr="00CB6608" w:rsidRDefault="00172B84" w:rsidP="00CB660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основные теоретико-литературные понятия;</w:t>
      </w:r>
    </w:p>
    <w:p w:rsidR="00172B84" w:rsidRPr="00CB6608" w:rsidRDefault="00172B84" w:rsidP="00172B84">
      <w:pPr>
        <w:tabs>
          <w:tab w:val="num" w:pos="0"/>
        </w:tabs>
        <w:jc w:val="both"/>
        <w:rPr>
          <w:rFonts w:ascii="Times New Roman" w:hAnsi="Times New Roman" w:cs="Times New Roman"/>
          <w:b/>
          <w:i/>
        </w:rPr>
      </w:pPr>
      <w:r w:rsidRPr="00CB6608">
        <w:rPr>
          <w:rFonts w:ascii="Times New Roman" w:hAnsi="Times New Roman" w:cs="Times New Roman"/>
          <w:b/>
          <w:i/>
        </w:rPr>
        <w:t>уметь:</w:t>
      </w:r>
    </w:p>
    <w:p w:rsidR="00172B84" w:rsidRPr="00CB6608" w:rsidRDefault="00172B84" w:rsidP="00CB660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работать с книгой </w:t>
      </w:r>
    </w:p>
    <w:p w:rsidR="00172B84" w:rsidRPr="00CB6608" w:rsidRDefault="00172B84" w:rsidP="00CB660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определять принадлежность художественного произведения к одному из литературных родов и жанров;</w:t>
      </w:r>
    </w:p>
    <w:p w:rsidR="00172B84" w:rsidRPr="00CB6608" w:rsidRDefault="00172B84" w:rsidP="00CB660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выявлять авторскую позицию; </w:t>
      </w:r>
    </w:p>
    <w:p w:rsidR="00172B84" w:rsidRPr="00CB6608" w:rsidRDefault="00172B84" w:rsidP="00CB660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выражать свое отношение к </w:t>
      </w:r>
      <w:proofErr w:type="gramStart"/>
      <w:r w:rsidRPr="00CB6608">
        <w:rPr>
          <w:rFonts w:ascii="Times New Roman" w:hAnsi="Times New Roman" w:cs="Times New Roman"/>
        </w:rPr>
        <w:t>прочитанному</w:t>
      </w:r>
      <w:proofErr w:type="gramEnd"/>
      <w:r w:rsidRPr="00CB6608">
        <w:rPr>
          <w:rFonts w:ascii="Times New Roman" w:hAnsi="Times New Roman" w:cs="Times New Roman"/>
        </w:rPr>
        <w:t>;</w:t>
      </w:r>
    </w:p>
    <w:p w:rsidR="00172B84" w:rsidRPr="00CB6608" w:rsidRDefault="00172B84" w:rsidP="00CB660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172B84" w:rsidRPr="00CB6608" w:rsidRDefault="00172B84" w:rsidP="00CB660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владеть различными видами пересказа;</w:t>
      </w:r>
    </w:p>
    <w:p w:rsidR="00172B84" w:rsidRPr="00CB6608" w:rsidRDefault="00172B84" w:rsidP="00CB660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</w:rPr>
        <w:t>строить устные и письменные высказывания в связи с изученным произведением;</w:t>
      </w:r>
    </w:p>
    <w:p w:rsidR="00172B84" w:rsidRPr="00CB6608" w:rsidRDefault="00172B84" w:rsidP="00172B84">
      <w:pPr>
        <w:pStyle w:val="c14"/>
        <w:spacing w:before="0" w:beforeAutospacing="0" w:after="0" w:afterAutospacing="0"/>
        <w:jc w:val="both"/>
        <w:rPr>
          <w:sz w:val="22"/>
          <w:szCs w:val="22"/>
        </w:rPr>
      </w:pPr>
      <w:r w:rsidRPr="00CB6608">
        <w:rPr>
          <w:sz w:val="22"/>
          <w:szCs w:val="22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712FB3" w:rsidRDefault="00712FB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E34CD6" w:rsidRPr="00500043" w:rsidRDefault="00500043" w:rsidP="00E34C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04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Литература. 7 класс.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Рабочая программа для 7 класса рассчитана на изучение литературы на базовом уровне и составлена на основе  </w:t>
      </w:r>
    </w:p>
    <w:p w:rsidR="00E34CD6" w:rsidRDefault="00E34CD6" w:rsidP="00E34C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федерального государственного образовательного стандарта основного общего образования второго поколения (2010г.)</w:t>
      </w:r>
    </w:p>
    <w:p w:rsidR="00E34CD6" w:rsidRDefault="00E34CD6" w:rsidP="00E34C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примерной программы по русскому языку, созданной на основе федерального государственного образовательного стандарта</w:t>
      </w:r>
    </w:p>
    <w:p w:rsidR="00E34CD6" w:rsidRDefault="00E34CD6" w:rsidP="00E34C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требований к результатам освоения основной образовательной программы основного общего образования</w:t>
      </w:r>
    </w:p>
    <w:p w:rsidR="00E34CD6" w:rsidRDefault="00E34CD6" w:rsidP="00E34C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программы формирования универсальных учебных действий</w:t>
      </w:r>
    </w:p>
    <w:p w:rsidR="00E34CD6" w:rsidRDefault="00E34CD6" w:rsidP="00E34C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положений системно-</w:t>
      </w:r>
      <w:proofErr w:type="spellStart"/>
      <w:r>
        <w:rPr>
          <w:rFonts w:ascii="Times New Roman" w:eastAsia="Times New Roman" w:hAnsi="Times New Roman" w:cs="Times New Roman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</w:rPr>
        <w:t xml:space="preserve"> подхода в обучении</w:t>
      </w:r>
    </w:p>
    <w:p w:rsidR="00E34CD6" w:rsidRDefault="00E34CD6" w:rsidP="00E34C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авторской программы по литературе для общеобразовательных учреждений под реакцией </w:t>
      </w:r>
      <w:proofErr w:type="spellStart"/>
      <w:r>
        <w:rPr>
          <w:rFonts w:ascii="Times New Roman" w:eastAsia="Times New Roman" w:hAnsi="Times New Roman" w:cs="Times New Roman"/>
        </w:rPr>
        <w:t>В.Я.Коровиной</w:t>
      </w:r>
      <w:proofErr w:type="spellEnd"/>
      <w:r>
        <w:rPr>
          <w:rFonts w:ascii="Times New Roman" w:eastAsia="Times New Roman" w:hAnsi="Times New Roman" w:cs="Times New Roman"/>
        </w:rPr>
        <w:t xml:space="preserve"> (авторы </w:t>
      </w:r>
      <w:proofErr w:type="spellStart"/>
      <w:r>
        <w:rPr>
          <w:rFonts w:ascii="Times New Roman" w:eastAsia="Times New Roman" w:hAnsi="Times New Roman" w:cs="Times New Roman"/>
        </w:rPr>
        <w:t>В.Я.Коровина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В.П.Журавлёв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В.П.Полухина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В.И.Коровин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И.С.Збарский</w:t>
      </w:r>
      <w:proofErr w:type="spellEnd"/>
      <w:r>
        <w:rPr>
          <w:rFonts w:ascii="Times New Roman" w:eastAsia="Times New Roman" w:hAnsi="Times New Roman" w:cs="Times New Roman"/>
        </w:rPr>
        <w:t>), рекомендованной Министерством образования и науки РФ</w:t>
      </w:r>
    </w:p>
    <w:p w:rsidR="00E34CD6" w:rsidRDefault="00E34CD6" w:rsidP="00E34C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базисного учебного плана общеобразовательного учреждения</w:t>
      </w:r>
    </w:p>
    <w:p w:rsidR="00E34CD6" w:rsidRDefault="00E34CD6" w:rsidP="00E34C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ЛИЧНОСТНЫЕ, МЕТАПРЕДМЕТНЫЕ И ПРЕДМЕТНЫЕ РЕЗУЛЬТАТЫ ОСВОЕНИЯ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9215"/>
      </w:tblGrid>
      <w:tr w:rsidR="00E34CD6" w:rsidTr="00E34CD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6" w:rsidRDefault="00E34C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Личностные результаты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6" w:rsidRDefault="00E34CD6" w:rsidP="00E34CD6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  <w:proofErr w:type="gramEnd"/>
          </w:p>
          <w:p w:rsidR="00E34CD6" w:rsidRDefault="00E34CD6" w:rsidP="00E34CD6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формирование ответственного отношения к учению, готовности 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способности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учётом устойчивых познавательных интересов;</w:t>
            </w:r>
          </w:p>
          <w:p w:rsidR="00E34CD6" w:rsidRDefault="00E34CD6" w:rsidP="00E34CD6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E34CD6" w:rsidRDefault="00E34CD6" w:rsidP="00E34CD6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      </w:r>
            <w:proofErr w:type="gramEnd"/>
          </w:p>
          <w:p w:rsidR="00E34CD6" w:rsidRDefault="00E34CD6" w:rsidP="00E34CD6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      </w:r>
          </w:p>
          <w:p w:rsidR="00E34CD6" w:rsidRDefault="00E34CD6" w:rsidP="00E34CD6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развитие морального сознания и компетентности в решении моральных проблем на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E34CD6" w:rsidRDefault="00E34CD6" w:rsidP="00E34CD6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E34CD6" w:rsidRDefault="00E34CD6" w:rsidP="00E34CD6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</w:p>
          <w:p w:rsidR="00E34CD6" w:rsidRDefault="00E34CD6" w:rsidP="00E34CD6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E34CD6" w:rsidRDefault="00E34CD6" w:rsidP="00E34CD6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</w:tc>
      </w:tr>
      <w:tr w:rsidR="00E34CD6" w:rsidTr="00E34CD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6" w:rsidRDefault="00E34C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результаты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6" w:rsidRDefault="00E34CD6" w:rsidP="00E34CD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самостоятельно определять цели своего обучения, ставить и формулировать для себя новые задачи в учёбе и познавательной деятельности;</w:t>
            </w:r>
          </w:p>
          <w:p w:rsidR="00E34CD6" w:rsidRDefault="00E34CD6" w:rsidP="00E34CD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E34CD6" w:rsidRDefault="00E34CD6" w:rsidP="00E34CD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E34CD6" w:rsidRDefault="00E34CD6" w:rsidP="00E34CD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оценивать правильность выполнения учебной задачи, собственные возможности её решения;</w:t>
            </w:r>
          </w:p>
          <w:p w:rsidR="00E34CD6" w:rsidRDefault="00E34CD6" w:rsidP="00E34CD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владеть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E34CD6" w:rsidRDefault="00E34CD6" w:rsidP="00E34CD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логическое рассуждение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умозаключение (индуктивное, дедуктивное и по аналогии) и делать выводы;</w:t>
            </w:r>
          </w:p>
          <w:p w:rsidR="00E34CD6" w:rsidRDefault="00E34CD6" w:rsidP="00E34CD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создавать, применять и преобразовывать знаки и символы, модели и схемы для решения учебных и познавательных задач;</w:t>
            </w:r>
          </w:p>
          <w:p w:rsidR="00E34CD6" w:rsidRDefault="00E34CD6" w:rsidP="00E34CD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      </w:r>
          </w:p>
          <w:p w:rsidR="00E34CD6" w:rsidRDefault="00E34CD6" w:rsidP="00E34CD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осознанно использовать речевые средства в соответствии с задачей коммуникации,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E34CD6" w:rsidRDefault="00E34CD6" w:rsidP="00E34CD6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формировать и развивать компетентности в области использования информационно-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коммуникационных технологий.</w:t>
            </w:r>
          </w:p>
        </w:tc>
      </w:tr>
      <w:tr w:rsidR="00E34CD6" w:rsidTr="00E34CD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D6" w:rsidRDefault="00E34C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Предметные результаты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6" w:rsidRDefault="00E34CD6" w:rsidP="00E34CD6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познавательной сфере:</w:t>
            </w:r>
          </w:p>
          <w:p w:rsidR="00E34CD6" w:rsidRDefault="00E34CD6" w:rsidP="00E34CD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XIX- XX В.В., литературы народов России и зарубежной литературы;</w:t>
            </w:r>
          </w:p>
          <w:p w:rsidR="00E34CD6" w:rsidRDefault="00E34CD6" w:rsidP="00E34CD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понимание связи литературных произведений с эпохой их написания, выявление заложенные в них вневременных, непреходящих нравственных ценностей и их современного звучания;</w:t>
            </w:r>
          </w:p>
          <w:p w:rsidR="00E34CD6" w:rsidRDefault="00E34CD6" w:rsidP="00E34CD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умение анализировать литературное произведение: определять его принадлежность к одному из литературных родов и жанром; понимать и формулировать тему, идею, нравственный пафос литературного произведения, характеризовать его героев, сопоставлять одного или нескольких произведений</w:t>
            </w:r>
          </w:p>
          <w:p w:rsidR="00E34CD6" w:rsidRDefault="00E34CD6" w:rsidP="00E34CD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в произведении элементом сюжета, композиции, изобразительно - выразительных средств языка, понимание их роли в раскрытии идейно-художественного содержания произведения (элементы филологического анализа);</w:t>
            </w:r>
          </w:p>
          <w:p w:rsidR="00E34CD6" w:rsidRDefault="00E34CD6" w:rsidP="00E34CD6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E34CD6" w:rsidRDefault="00E34CD6" w:rsidP="00E34CD6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ценностно-ориентированной сфере:</w:t>
            </w:r>
          </w:p>
          <w:p w:rsidR="00E34CD6" w:rsidRDefault="00E34CD6" w:rsidP="00E34CD6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      </w:r>
          </w:p>
          <w:p w:rsidR="00E34CD6" w:rsidRDefault="00E34CD6" w:rsidP="00E34CD6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формулирование собственного отношения к произведениям русской литературы, их оценка;</w:t>
            </w:r>
          </w:p>
          <w:p w:rsidR="00E34CD6" w:rsidRDefault="00E34CD6" w:rsidP="00E34CD6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собственная интерпретация (в отдельных случаях) изученных литературных произведений;</w:t>
            </w:r>
          </w:p>
          <w:p w:rsidR="00E34CD6" w:rsidRDefault="00E34CD6" w:rsidP="00E34CD6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понимание авторской позиции и свое отношение к ней;</w:t>
            </w:r>
          </w:p>
          <w:p w:rsidR="00E34CD6" w:rsidRDefault="00E34CD6" w:rsidP="00E34CD6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коммуникативной сфере:</w:t>
            </w:r>
          </w:p>
          <w:p w:rsidR="00E34CD6" w:rsidRDefault="00E34CD6" w:rsidP="00E34CD6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восприятие на слух литературных произведений разных жанров, осмысленное чтение и адекватное восприятие;</w:t>
            </w:r>
          </w:p>
          <w:p w:rsidR="00E34CD6" w:rsidRDefault="00E34CD6" w:rsidP="00E34CD6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вести диалог;</w:t>
            </w:r>
          </w:p>
          <w:p w:rsidR="00E34CD6" w:rsidRDefault="00E34CD6" w:rsidP="00E34CD6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написание сочинений на темы, связанные с тематикой, проблематикой изученных произведений, классные и домашние творческие работы, рефераты на литературные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общекультурные темы;</w:t>
            </w:r>
          </w:p>
          <w:p w:rsidR="00E34CD6" w:rsidRDefault="00E34CD6" w:rsidP="00E34CD6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эстетической сфере:</w:t>
            </w:r>
          </w:p>
          <w:p w:rsidR="00E34CD6" w:rsidRDefault="00E34CD6" w:rsidP="00E34CD6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      </w:r>
          </w:p>
          <w:p w:rsidR="00E34CD6" w:rsidRDefault="00E34CD6" w:rsidP="00E34CD6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понимание русского слова в его эстетической функции, роли изобразительно-выразительных языковых сре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дств в 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оздании художественных образов литературных произведений.</w:t>
            </w:r>
          </w:p>
          <w:p w:rsidR="00E34CD6" w:rsidRDefault="00E34C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34CD6" w:rsidRDefault="00E34CD6" w:rsidP="00E34C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E34CD6" w:rsidRDefault="00E34CD6" w:rsidP="00E34C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СОДЕРЖАНИЕ ТЕМ УЧЕБНОГО ПРЕДМЕТА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</w:t>
      </w:r>
      <w:proofErr w:type="gramStart"/>
      <w:r>
        <w:rPr>
          <w:rFonts w:ascii="Times New Roman" w:eastAsia="Times New Roman" w:hAnsi="Times New Roman" w:cs="Times New Roman"/>
        </w:rPr>
        <w:t>о-</w:t>
      </w:r>
      <w:proofErr w:type="gramEnd"/>
      <w:r>
        <w:rPr>
          <w:rFonts w:ascii="Times New Roman" w:eastAsia="Times New Roman" w:hAnsi="Times New Roman" w:cs="Times New Roman"/>
        </w:rPr>
        <w:t xml:space="preserve"> и теоретико-литературных знаний, на определённых способах и видах учебной деятельности.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Основными критериями отбора художественных произведений для изучения в 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Предлагаемый материал разбит на разделы согласно этапам развития русской литературы.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C0C0C0"/>
        </w:rPr>
        <w:t xml:space="preserve">Введение </w:t>
      </w:r>
    </w:p>
    <w:p w:rsidR="00E34CD6" w:rsidRDefault="00E34CD6" w:rsidP="00E34CD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человека, его позиция, отношение к несовершенству мира и стремление к нравственному и эстетическому идеалу.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C0C0C0"/>
        </w:rPr>
        <w:t>Устное народное творчество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Предания. </w:t>
      </w:r>
      <w:r>
        <w:rPr>
          <w:rFonts w:ascii="Times New Roman" w:eastAsia="Times New Roman" w:hAnsi="Times New Roman" w:cs="Times New Roman"/>
        </w:rPr>
        <w:t xml:space="preserve">Поэтическая автобиография народа. Устный рассказ об исторических событиях. </w:t>
      </w:r>
      <w:r>
        <w:rPr>
          <w:rFonts w:ascii="Times New Roman" w:eastAsia="Times New Roman" w:hAnsi="Times New Roman" w:cs="Times New Roman"/>
          <w:b/>
          <w:bCs/>
          <w:i/>
          <w:iCs/>
        </w:rPr>
        <w:t>«Воцарение Ивана Грозного», «Сороки-Ведьмы», «Петр и плотник».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Пословицы и поговорки. </w:t>
      </w:r>
      <w:r>
        <w:rPr>
          <w:rFonts w:ascii="Times New Roman" w:eastAsia="Times New Roman" w:hAnsi="Times New Roman" w:cs="Times New Roman"/>
        </w:rPr>
        <w:t>Народная мудрость пословиц и поговорок. Выражение в них духа народного языка. Афористические жанры фольклора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Теория литературы. </w:t>
      </w:r>
      <w:r>
        <w:rPr>
          <w:rFonts w:ascii="Times New Roman" w:eastAsia="Times New Roman" w:hAnsi="Times New Roman" w:cs="Times New Roman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Развитие речи.</w:t>
      </w:r>
      <w:r>
        <w:rPr>
          <w:rFonts w:ascii="Times New Roman" w:eastAsia="Times New Roman" w:hAnsi="Times New Roman" w:cs="Times New Roman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Эпос народов мира.</w:t>
      </w:r>
      <w:r>
        <w:rPr>
          <w:rFonts w:ascii="Times New Roman" w:eastAsia="Times New Roman" w:hAnsi="Times New Roman" w:cs="Times New Roman"/>
        </w:rPr>
        <w:t xml:space="preserve"> Былины. </w:t>
      </w:r>
      <w:r>
        <w:rPr>
          <w:rFonts w:ascii="Times New Roman" w:eastAsia="Times New Roman" w:hAnsi="Times New Roman" w:cs="Times New Roman"/>
          <w:b/>
          <w:bCs/>
          <w:i/>
          <w:iCs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Вольга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и Микула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Селянинович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». </w:t>
      </w:r>
      <w:r>
        <w:rPr>
          <w:rFonts w:ascii="Times New Roman" w:eastAsia="Times New Roman" w:hAnsi="Times New Roman" w:cs="Times New Roman"/>
        </w:rPr>
        <w:t xml:space="preserve">Воплощение в былине нравственных свойств русского народа, прославление мирного труда. </w:t>
      </w:r>
      <w:proofErr w:type="gramStart"/>
      <w:r>
        <w:rPr>
          <w:rFonts w:ascii="Times New Roman" w:eastAsia="Times New Roman" w:hAnsi="Times New Roman" w:cs="Times New Roman"/>
        </w:rPr>
        <w:t>Микула — носитель лучших человеческих качеств (трудолюбие, мастерство, чувство собственного достоинства, доброта, щедрость, физическая сила).</w:t>
      </w:r>
      <w:proofErr w:type="gramEnd"/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Киевский цикл былин.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«Илья Муромец и Соловей-разбойник». </w:t>
      </w:r>
      <w:r>
        <w:rPr>
          <w:rFonts w:ascii="Times New Roman" w:eastAsia="Times New Roman" w:hAnsi="Times New Roman" w:cs="Times New Roman"/>
        </w:rPr>
        <w:t>Бескорыстное служение Родине и народу, мужество, справедливость, чувство собственного достоинства — основные черты характера Ильи Муромца. (Изучается одна былина по выбору.)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Новгородский цикл былин.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«Садко» </w:t>
      </w:r>
      <w:r>
        <w:rPr>
          <w:rFonts w:ascii="Times New Roman" w:eastAsia="Times New Roman" w:hAnsi="Times New Roman" w:cs="Times New Roman"/>
        </w:rPr>
        <w:t>(для самостоятельного чтения). 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(Для самостоятельного чтения.)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«Калевала» </w:t>
      </w:r>
      <w:r>
        <w:rPr>
          <w:rFonts w:ascii="Times New Roman" w:eastAsia="Times New Roman" w:hAnsi="Times New Roman" w:cs="Times New Roman"/>
        </w:rPr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>
        <w:rPr>
          <w:rFonts w:ascii="Times New Roman" w:eastAsia="Times New Roman" w:hAnsi="Times New Roman" w:cs="Times New Roman"/>
        </w:rPr>
        <w:t>Ильмаринен</w:t>
      </w:r>
      <w:proofErr w:type="spellEnd"/>
      <w:r>
        <w:rPr>
          <w:rFonts w:ascii="Times New Roman" w:eastAsia="Times New Roman" w:hAnsi="Times New Roman" w:cs="Times New Roman"/>
        </w:rPr>
        <w:t xml:space="preserve"> и ведьма Лоухи как представители светлого и темного миров карело-финских эпических песен.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Теория литературы.</w:t>
      </w:r>
      <w:r>
        <w:rPr>
          <w:rFonts w:ascii="Times New Roman" w:eastAsia="Times New Roman" w:hAnsi="Times New Roman" w:cs="Times New Roman"/>
        </w:rPr>
        <w:t xml:space="preserve"> Предание (развитие представлений). Гипербола (развитие представлений). Героический эпос (начальные представления). Общечеловеческое и национальное в искусстве (начальные представления).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Развитие речи.</w:t>
      </w:r>
      <w:r>
        <w:rPr>
          <w:rFonts w:ascii="Times New Roman" w:eastAsia="Times New Roman" w:hAnsi="Times New Roman" w:cs="Times New Roman"/>
        </w:rPr>
        <w:t xml:space="preserve"> 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Сборники пословиц.</w:t>
      </w:r>
      <w:r>
        <w:rPr>
          <w:rFonts w:ascii="Times New Roman" w:eastAsia="Times New Roman" w:hAnsi="Times New Roman" w:cs="Times New Roman"/>
        </w:rPr>
        <w:t xml:space="preserve"> 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Теория литературы.</w:t>
      </w:r>
      <w:r>
        <w:rPr>
          <w:rFonts w:ascii="Times New Roman" w:eastAsia="Times New Roman" w:hAnsi="Times New Roman" w:cs="Times New Roman"/>
        </w:rPr>
        <w:t xml:space="preserve"> Героический эпос, афористические жанры фольклора. Пословицы, поговорки (развитие представлений).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Развитие речи.</w:t>
      </w:r>
      <w:r>
        <w:rPr>
          <w:rFonts w:ascii="Times New Roman" w:eastAsia="Times New Roman" w:hAnsi="Times New Roman" w:cs="Times New Roman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C0C0C0"/>
        </w:rPr>
        <w:lastRenderedPageBreak/>
        <w:t xml:space="preserve">ИЗ ДРЕВНЕРУССКОЙ ЛИТЕРАТУРЫ 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«Поучение» Владимира Мономаха </w:t>
      </w:r>
      <w:r>
        <w:rPr>
          <w:rFonts w:ascii="Times New Roman" w:eastAsia="Times New Roman" w:hAnsi="Times New Roman" w:cs="Times New Roman"/>
        </w:rPr>
        <w:t xml:space="preserve">(отрывок),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«Повесть о Петре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Февронии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Муромских». </w:t>
      </w:r>
      <w:r>
        <w:rPr>
          <w:rFonts w:ascii="Times New Roman" w:eastAsia="Times New Roman" w:hAnsi="Times New Roman" w:cs="Times New Roman"/>
        </w:rPr>
        <w:t xml:space="preserve">Нравственные заветы Древней Руси. Внимание к личности, гимн любви и верности. </w:t>
      </w:r>
      <w:proofErr w:type="gramStart"/>
      <w:r>
        <w:rPr>
          <w:rFonts w:ascii="Times New Roman" w:eastAsia="Times New Roman" w:hAnsi="Times New Roman" w:cs="Times New Roman"/>
        </w:rPr>
        <w:t>Народно-поэтические</w:t>
      </w:r>
      <w:proofErr w:type="gramEnd"/>
      <w:r>
        <w:rPr>
          <w:rFonts w:ascii="Times New Roman" w:eastAsia="Times New Roman" w:hAnsi="Times New Roman" w:cs="Times New Roman"/>
        </w:rPr>
        <w:t xml:space="preserve"> мотивы в повести.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>. Поучение (начальные представления). Житие (начальные представления).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«Повесть временных лет». </w:t>
      </w:r>
      <w:r>
        <w:rPr>
          <w:rFonts w:ascii="Times New Roman" w:eastAsia="Times New Roman" w:hAnsi="Times New Roman" w:cs="Times New Roman"/>
        </w:rPr>
        <w:t xml:space="preserve">Отрывок </w:t>
      </w:r>
      <w:r>
        <w:rPr>
          <w:rFonts w:ascii="Times New Roman" w:eastAsia="Times New Roman" w:hAnsi="Times New Roman" w:cs="Times New Roman"/>
          <w:b/>
          <w:bCs/>
          <w:i/>
          <w:iCs/>
        </w:rPr>
        <w:t>«О пользе книг»</w:t>
      </w:r>
      <w:r>
        <w:rPr>
          <w:rFonts w:ascii="Times New Roman" w:eastAsia="Times New Roman" w:hAnsi="Times New Roman" w:cs="Times New Roman"/>
        </w:rPr>
        <w:t>. Формирование традиции уважительного отношения к книге. ПРОЕКТ.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Теория литературы.</w:t>
      </w:r>
      <w:r>
        <w:rPr>
          <w:rFonts w:ascii="Times New Roman" w:eastAsia="Times New Roman" w:hAnsi="Times New Roman" w:cs="Times New Roman"/>
        </w:rPr>
        <w:t xml:space="preserve"> Русская летопись (развитие представлений). Отражение исторических событий и вымысел, отражение народных идеалов (патриотизма, ума, находчивости).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Развитие речи.</w:t>
      </w:r>
      <w:r>
        <w:rPr>
          <w:rFonts w:ascii="Times New Roman" w:eastAsia="Times New Roman" w:hAnsi="Times New Roman" w:cs="Times New Roman"/>
        </w:rPr>
        <w:t xml:space="preserve"> Устное рецензирование выразительного чтения. Устные и письменные ответы на вопросы.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C0C0C0"/>
        </w:rPr>
        <w:t xml:space="preserve">ИЗ РУССКОЙ ЛИТЕРАТУРЫ XVIII века 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Михаил Васильевич Ломоносов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«К статуе Петра Великого», «Ода на день восшествия на Всероссийский престол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ея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Величества государыни Императрицы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Елисаветы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Петровны 1747 года» </w:t>
      </w:r>
      <w:r>
        <w:rPr>
          <w:rFonts w:ascii="Times New Roman" w:eastAsia="Times New Roman" w:hAnsi="Times New Roman" w:cs="Times New Roman"/>
        </w:rPr>
        <w:t>(отрывок). Уверенность Ломоносова в будущем русской науки и ее творцов. Патриотизм. Призыв к миру. Признание труда, деяний на благо Родины важнейшей чертой гражданина.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Гавриил Романович Державин. </w:t>
      </w:r>
      <w:r>
        <w:rPr>
          <w:rFonts w:ascii="Times New Roman" w:eastAsia="Times New Roman" w:hAnsi="Times New Roman" w:cs="Times New Roman"/>
        </w:rPr>
        <w:t xml:space="preserve">Краткий рассказ о поэте.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«Река времен в своем стремленье...», «На птичку...», «Признание». </w:t>
      </w:r>
      <w:r>
        <w:rPr>
          <w:rFonts w:ascii="Times New Roman" w:eastAsia="Times New Roman" w:hAnsi="Times New Roman" w:cs="Times New Roman"/>
        </w:rPr>
        <w:t>Размышления о смысле жизни, о судьбе. Утверждение необходимости свободы творчества.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Теория литературы</w:t>
      </w:r>
      <w:r>
        <w:rPr>
          <w:rFonts w:ascii="Times New Roman" w:eastAsia="Times New Roman" w:hAnsi="Times New Roman" w:cs="Times New Roman"/>
        </w:rPr>
        <w:t>. Понятие о жанре оды (начальные представления). Особенности литературного языка XVIII столетия.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Развитие речи.</w:t>
      </w:r>
      <w:r>
        <w:rPr>
          <w:rFonts w:ascii="Times New Roman" w:eastAsia="Times New Roman" w:hAnsi="Times New Roman" w:cs="Times New Roman"/>
        </w:rPr>
        <w:t xml:space="preserve"> Выразительное чтение. Устное рецензирование выразительного чтения. Характеристика героев. Участие в коллективном диалоге. 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C0C0C0"/>
        </w:rPr>
        <w:t xml:space="preserve">ИЗ РУССКОЙ ЛИТЕРАТУРЫ XIX века 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Александр Сергеевич Пушкин (3 часа). </w:t>
      </w:r>
      <w:r>
        <w:rPr>
          <w:rFonts w:ascii="Times New Roman" w:eastAsia="Times New Roman" w:hAnsi="Times New Roman" w:cs="Times New Roman"/>
        </w:rPr>
        <w:t>Краткий рассказ о писателе.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>«Полтава» («Полтавский бой»), «Медный всадник»</w:t>
      </w:r>
      <w:r>
        <w:rPr>
          <w:rFonts w:ascii="Times New Roman" w:eastAsia="Times New Roman" w:hAnsi="Times New Roman" w:cs="Times New Roman"/>
        </w:rPr>
        <w:t xml:space="preserve"> (вступление «На берегу пустынных волн...»),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«Песнь </w:t>
      </w:r>
      <w:r>
        <w:rPr>
          <w:rFonts w:ascii="Times New Roman" w:eastAsia="Times New Roman" w:hAnsi="Times New Roman" w:cs="Times New Roman"/>
          <w:i/>
          <w:iCs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вещем Олеге». </w:t>
      </w:r>
      <w:r>
        <w:rPr>
          <w:rFonts w:ascii="Times New Roman" w:eastAsia="Times New Roman" w:hAnsi="Times New Roman" w:cs="Times New Roman"/>
        </w:rPr>
        <w:t>Интерес Пушкина к истории России. Мастерство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I и Карла XII). Авторское отношение к героям. Летописный источник «Песни о вещем Олеге». Особенности композиции. Своеобразие языка. Основная мысль стихотворения. Смысл сопоставления Олега и волхва. Художественное воспроизведение быта и нравов Древней Руси.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«Борис Годунов» (сцена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>Чудовом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монастыре). </w:t>
      </w:r>
      <w:r>
        <w:rPr>
          <w:rFonts w:ascii="Times New Roman" w:eastAsia="Times New Roman" w:hAnsi="Times New Roman" w:cs="Times New Roman"/>
          <w:b/>
          <w:bCs/>
        </w:rPr>
        <w:t xml:space="preserve">Образ </w:t>
      </w:r>
      <w:r>
        <w:rPr>
          <w:rFonts w:ascii="Times New Roman" w:eastAsia="Times New Roman" w:hAnsi="Times New Roman" w:cs="Times New Roman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«Станционный смотритель». </w:t>
      </w:r>
      <w:r>
        <w:rPr>
          <w:rFonts w:ascii="Times New Roman" w:eastAsia="Times New Roman" w:hAnsi="Times New Roman" w:cs="Times New Roman"/>
        </w:rPr>
        <w:t xml:space="preserve">Изображение «маленького человека», его положения в обществе. Пробуждение человеческого достоинства и чувства протеста. </w:t>
      </w:r>
      <w:proofErr w:type="gramStart"/>
      <w:r>
        <w:rPr>
          <w:rFonts w:ascii="Times New Roman" w:eastAsia="Times New Roman" w:hAnsi="Times New Roman" w:cs="Times New Roman"/>
        </w:rPr>
        <w:t>Трагическое</w:t>
      </w:r>
      <w:proofErr w:type="gramEnd"/>
      <w:r>
        <w:rPr>
          <w:rFonts w:ascii="Times New Roman" w:eastAsia="Times New Roman" w:hAnsi="Times New Roman" w:cs="Times New Roman"/>
        </w:rPr>
        <w:t xml:space="preserve"> и гуманистическое в повести.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Теория литературы</w:t>
      </w:r>
      <w:r>
        <w:rPr>
          <w:rFonts w:ascii="Times New Roman" w:eastAsia="Times New Roman" w:hAnsi="Times New Roman" w:cs="Times New Roman"/>
        </w:rPr>
        <w:t>. Баллада (развитие представлений). Повесть (развитие представлений).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Развитие речи.</w:t>
      </w:r>
      <w:r>
        <w:rPr>
          <w:rFonts w:ascii="Times New Roman" w:eastAsia="Times New Roman" w:hAnsi="Times New Roman" w:cs="Times New Roman"/>
        </w:rPr>
        <w:t xml:space="preserve"> 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Михаил Юрьевич Лермонтов. </w:t>
      </w:r>
      <w:r>
        <w:rPr>
          <w:rFonts w:ascii="Times New Roman" w:eastAsia="Times New Roman" w:hAnsi="Times New Roman" w:cs="Times New Roman"/>
        </w:rPr>
        <w:t>Краткий рассказ о жизни и творчестве поэте.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>Песня про царя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Ивана Васильевича, молодого опричника и удалого купца Калашникова». </w:t>
      </w:r>
      <w:r>
        <w:rPr>
          <w:rFonts w:ascii="Times New Roman" w:eastAsia="Times New Roman" w:hAnsi="Times New Roman" w:cs="Times New Roman"/>
        </w:rPr>
        <w:t xml:space="preserve">Поэма </w:t>
      </w:r>
      <w:r>
        <w:rPr>
          <w:rFonts w:ascii="Times New Roman" w:eastAsia="Times New Roman" w:hAnsi="Times New Roman" w:cs="Times New Roman"/>
          <w:b/>
          <w:bCs/>
        </w:rPr>
        <w:t xml:space="preserve">об </w:t>
      </w:r>
      <w:r>
        <w:rPr>
          <w:rFonts w:ascii="Times New Roman" w:eastAsia="Times New Roman" w:hAnsi="Times New Roman" w:cs="Times New Roman"/>
        </w:rPr>
        <w:t xml:space="preserve">историческом прошлом Руси. Картины быта XVI века, их значение для понимания характеров и идеи поэмы. Смысл столкновения Калашникова с </w:t>
      </w:r>
      <w:proofErr w:type="spellStart"/>
      <w:r>
        <w:rPr>
          <w:rFonts w:ascii="Times New Roman" w:eastAsia="Times New Roman" w:hAnsi="Times New Roman" w:cs="Times New Roman"/>
        </w:rPr>
        <w:t>Кирибеевичем</w:t>
      </w:r>
      <w:proofErr w:type="spellEnd"/>
      <w:r>
        <w:rPr>
          <w:rFonts w:ascii="Times New Roman" w:eastAsia="Times New Roman" w:hAnsi="Times New Roman" w:cs="Times New Roman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Особенности сюжета поэмы. Авторское отношение к </w:t>
      </w:r>
      <w:proofErr w:type="gramStart"/>
      <w:r>
        <w:rPr>
          <w:rFonts w:ascii="Times New Roman" w:eastAsia="Times New Roman" w:hAnsi="Times New Roman" w:cs="Times New Roman"/>
        </w:rPr>
        <w:t>изображаемому</w:t>
      </w:r>
      <w:proofErr w:type="gramEnd"/>
      <w:r>
        <w:rPr>
          <w:rFonts w:ascii="Times New Roman" w:eastAsia="Times New Roman" w:hAnsi="Times New Roman" w:cs="Times New Roman"/>
        </w:rPr>
        <w:t>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«Когда волнуется желтеющая нива...», «Молитва», «Ангел».</w:t>
      </w:r>
      <w:r>
        <w:rPr>
          <w:rFonts w:ascii="Times New Roman" w:eastAsia="Times New Roman" w:hAnsi="Times New Roman" w:cs="Times New Roman"/>
        </w:rPr>
        <w:t xml:space="preserve">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символизирующим ожидаемое счастье на земле.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Теория литературы</w:t>
      </w:r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Фольклоризм</w:t>
      </w:r>
      <w:proofErr w:type="spellEnd"/>
      <w:r>
        <w:rPr>
          <w:rFonts w:ascii="Times New Roman" w:eastAsia="Times New Roman" w:hAnsi="Times New Roman" w:cs="Times New Roman"/>
        </w:rPr>
        <w:t xml:space="preserve"> литературы (развитие представлений).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Развитие речи.</w:t>
      </w:r>
      <w:r>
        <w:rPr>
          <w:rFonts w:ascii="Times New Roman" w:eastAsia="Times New Roman" w:hAnsi="Times New Roman" w:cs="Times New Roman"/>
        </w:rPr>
        <w:t xml:space="preserve"> 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E34CD6" w:rsidRDefault="00E34CD6" w:rsidP="00E34CD6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Николай Васильевич Гоголь. </w:t>
      </w:r>
      <w:r>
        <w:rPr>
          <w:rFonts w:ascii="Times New Roman" w:eastAsia="Times New Roman" w:hAnsi="Times New Roman" w:cs="Times New Roman"/>
        </w:rPr>
        <w:t>Краткий рассказ о жизни и творчестве писателя.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 xml:space="preserve">«Тарас Бульба». </w:t>
      </w:r>
      <w:r>
        <w:rPr>
          <w:rFonts w:ascii="Times New Roman" w:eastAsia="Times New Roman" w:hAnsi="Times New Roman" w:cs="Times New Roman"/>
        </w:rPr>
        <w:t xml:space="preserve">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</w:t>
      </w:r>
      <w:proofErr w:type="spellStart"/>
      <w:r>
        <w:rPr>
          <w:rFonts w:ascii="Times New Roman" w:eastAsia="Times New Roman" w:hAnsi="Times New Roman" w:cs="Times New Roman"/>
        </w:rPr>
        <w:t>Андрию</w:t>
      </w:r>
      <w:proofErr w:type="spellEnd"/>
      <w:r>
        <w:rPr>
          <w:rFonts w:ascii="Times New Roman" w:eastAsia="Times New Roman" w:hAnsi="Times New Roman" w:cs="Times New Roman"/>
        </w:rPr>
        <w:t xml:space="preserve">, смысл этого противопоставления. Патриотический пафос повести. Особенности изображения людей и природы в повести. 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Теория литературы</w:t>
      </w:r>
      <w:r>
        <w:rPr>
          <w:rFonts w:ascii="Times New Roman" w:eastAsia="Times New Roman" w:hAnsi="Times New Roman" w:cs="Times New Roman"/>
        </w:rPr>
        <w:t>. Историческая и фольклорная основа произведения. Роды литературы: эпос (развитие понятия).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Литературный герой (развитие понятия).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Развитие речи.</w:t>
      </w:r>
      <w:r>
        <w:rPr>
          <w:rFonts w:ascii="Times New Roman" w:eastAsia="Times New Roman" w:hAnsi="Times New Roman" w:cs="Times New Roman"/>
        </w:rPr>
        <w:t xml:space="preserve"> 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героев (в том числе сравнительная). Составление анализа эпизода.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Иван Сергеевич Тургенев. </w:t>
      </w:r>
      <w:r>
        <w:rPr>
          <w:rFonts w:ascii="Times New Roman" w:eastAsia="Times New Roman" w:hAnsi="Times New Roman" w:cs="Times New Roman"/>
        </w:rPr>
        <w:t>Краткий рассказ о жизни и творчестве писателя.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«Бирюк». </w:t>
      </w:r>
      <w:r>
        <w:rPr>
          <w:rFonts w:ascii="Times New Roman" w:eastAsia="Times New Roman" w:hAnsi="Times New Roman" w:cs="Times New Roman"/>
        </w:rPr>
        <w:t xml:space="preserve">Изображение быта крестьян, авторское отношение к </w:t>
      </w:r>
      <w:proofErr w:type="gramStart"/>
      <w:r>
        <w:rPr>
          <w:rFonts w:ascii="Times New Roman" w:eastAsia="Times New Roman" w:hAnsi="Times New Roman" w:cs="Times New Roman"/>
        </w:rPr>
        <w:t>бесправным</w:t>
      </w:r>
      <w:proofErr w:type="gramEnd"/>
      <w:r>
        <w:rPr>
          <w:rFonts w:ascii="Times New Roman" w:eastAsia="Times New Roman" w:hAnsi="Times New Roman" w:cs="Times New Roman"/>
        </w:rPr>
        <w:t xml:space="preserve"> и обездоленным. Мастерство в изображении пейзажа. Художественные особенности рассказа.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Стихотворения в прозе.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«Русский язык». </w:t>
      </w:r>
      <w:r>
        <w:rPr>
          <w:rFonts w:ascii="Times New Roman" w:eastAsia="Times New Roman" w:hAnsi="Times New Roman" w:cs="Times New Roman"/>
        </w:rPr>
        <w:t xml:space="preserve">Тургенев о богатстве и красоте русского языка. Родной язык как духовная опора человека.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«Близнецы», «Два богача». </w:t>
      </w:r>
      <w:r>
        <w:rPr>
          <w:rFonts w:ascii="Times New Roman" w:eastAsia="Times New Roman" w:hAnsi="Times New Roman" w:cs="Times New Roman"/>
        </w:rPr>
        <w:t>Нравственность и человеческие взаимоотношения.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Теория литературы</w:t>
      </w:r>
      <w:r>
        <w:rPr>
          <w:rFonts w:ascii="Times New Roman" w:eastAsia="Times New Roman" w:hAnsi="Times New Roman" w:cs="Times New Roman"/>
        </w:rPr>
        <w:t>. Стихотворения в прозе. Лирическая миниатюра (начальные представления).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Развитие речи.</w:t>
      </w:r>
      <w:r>
        <w:rPr>
          <w:rFonts w:ascii="Times New Roman" w:eastAsia="Times New Roman" w:hAnsi="Times New Roman" w:cs="Times New Roman"/>
        </w:rPr>
        <w:t xml:space="preserve"> Устный и письменный анализ текста. Участие в коллективном диалоге. Устный и письменный ответы на проблемные вопросы.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Николай Алексеевич Некрасов. </w:t>
      </w:r>
      <w:r>
        <w:rPr>
          <w:rFonts w:ascii="Times New Roman" w:eastAsia="Times New Roman" w:hAnsi="Times New Roman" w:cs="Times New Roman"/>
        </w:rPr>
        <w:t>Краткий рассказ о писателе.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«Русские женщины» </w:t>
      </w:r>
      <w:r>
        <w:rPr>
          <w:rFonts w:ascii="Times New Roman" w:eastAsia="Times New Roman" w:hAnsi="Times New Roman" w:cs="Times New Roman"/>
          <w:i/>
          <w:iCs/>
        </w:rPr>
        <w:t xml:space="preserve">(«Княгиня Трубецкая»). </w:t>
      </w:r>
      <w:r>
        <w:rPr>
          <w:rFonts w:ascii="Times New Roman" w:eastAsia="Times New Roman" w:hAnsi="Times New Roman" w:cs="Times New Roman"/>
        </w:rPr>
        <w:t>Историческая основа поэмы. Величие духа русских женщин, отправившихся вслед за осужденными мужьями в Сибирь. Художественные особенности исторических поэм Некрасова.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«Размышления у парадного подъезда». </w:t>
      </w:r>
      <w:r>
        <w:rPr>
          <w:rFonts w:ascii="Times New Roman" w:eastAsia="Times New Roman" w:hAnsi="Times New Roman" w:cs="Times New Roman"/>
        </w:rPr>
        <w:t>Боль поэта за судьбу народа. Своеобразие некрасовской музы. (Для чтения и обсуждения.)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Теория литературы</w:t>
      </w:r>
      <w:r>
        <w:rPr>
          <w:rFonts w:ascii="Times New Roman" w:eastAsia="Times New Roman" w:hAnsi="Times New Roman" w:cs="Times New Roman"/>
        </w:rPr>
        <w:t>. Поэма (развитие понятия). Трехсложные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Развитие речи</w:t>
      </w:r>
      <w:r>
        <w:rPr>
          <w:rFonts w:ascii="Times New Roman" w:eastAsia="Times New Roman" w:hAnsi="Times New Roman" w:cs="Times New Roman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Алексей Константинович Толстой. </w:t>
      </w:r>
      <w:r>
        <w:rPr>
          <w:rFonts w:ascii="Times New Roman" w:eastAsia="Times New Roman" w:hAnsi="Times New Roman" w:cs="Times New Roman"/>
        </w:rPr>
        <w:t xml:space="preserve">Краткий рассказ о жизни и творчестве поэта. Исторические баллады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«Василий Шибанов»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«Князь Михайло Репнин». </w:t>
      </w:r>
      <w:r>
        <w:rPr>
          <w:rFonts w:ascii="Times New Roman" w:eastAsia="Times New Roman" w:hAnsi="Times New Roman" w:cs="Times New Roman"/>
        </w:rPr>
        <w:t>Воспроизведение исторического колорита эпохи. Правда и вымысел. Тема древнерусского «рыцарства», противостоящего самовластию.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Теория литературы</w:t>
      </w:r>
      <w:r>
        <w:rPr>
          <w:rFonts w:ascii="Times New Roman" w:eastAsia="Times New Roman" w:hAnsi="Times New Roman" w:cs="Times New Roman"/>
        </w:rPr>
        <w:t>. Историческая баллада (развитие представления)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Развитие речи</w:t>
      </w:r>
      <w:r>
        <w:rPr>
          <w:rFonts w:ascii="Times New Roman" w:eastAsia="Times New Roman" w:hAnsi="Times New Roman" w:cs="Times New Roman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Михаил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Евграфович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Салтыков-Щедрин. </w:t>
      </w:r>
      <w:r>
        <w:rPr>
          <w:rFonts w:ascii="Times New Roman" w:eastAsia="Times New Roman" w:hAnsi="Times New Roman" w:cs="Times New Roman"/>
        </w:rPr>
        <w:t>Краткий рассказ о писателе.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«Повесть о том, как один мужик двух генералов прокормил». </w:t>
      </w:r>
      <w:r>
        <w:rPr>
          <w:rFonts w:ascii="Times New Roman" w:eastAsia="Times New Roman" w:hAnsi="Times New Roman" w:cs="Times New Roman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«Дикий помещик». </w:t>
      </w:r>
      <w:r>
        <w:rPr>
          <w:rFonts w:ascii="Times New Roman" w:eastAsia="Times New Roman" w:hAnsi="Times New Roman" w:cs="Times New Roman"/>
        </w:rPr>
        <w:t>Для самостоятельного чтения.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Теория литературы</w:t>
      </w:r>
      <w:r>
        <w:rPr>
          <w:rFonts w:ascii="Times New Roman" w:eastAsia="Times New Roman" w:hAnsi="Times New Roman" w:cs="Times New Roman"/>
        </w:rPr>
        <w:t>. Гротеск (начальные представления). Ирония (развитие представлений)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Развитие речи</w:t>
      </w:r>
      <w:r>
        <w:rPr>
          <w:rFonts w:ascii="Times New Roman" w:eastAsia="Times New Roman" w:hAnsi="Times New Roman" w:cs="Times New Roman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Лев Николаевич Толстой. </w:t>
      </w:r>
      <w:r>
        <w:rPr>
          <w:rFonts w:ascii="Times New Roman" w:eastAsia="Times New Roman" w:hAnsi="Times New Roman" w:cs="Times New Roman"/>
        </w:rPr>
        <w:t>Краткий рассказ о писателе (детство, юность, начало литературного творчества).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«Детство». </w:t>
      </w:r>
      <w:r>
        <w:rPr>
          <w:rFonts w:ascii="Times New Roman" w:eastAsia="Times New Roman" w:hAnsi="Times New Roman" w:cs="Times New Roman"/>
        </w:rPr>
        <w:t xml:space="preserve">Главы из повести: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«Классы», «Наталья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Савишна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>»,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Maman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>»</w:t>
      </w:r>
      <w:r>
        <w:rPr>
          <w:rFonts w:ascii="Times New Roman" w:eastAsia="Times New Roman" w:hAnsi="Times New Roman" w:cs="Times New Roman"/>
        </w:rPr>
        <w:t xml:space="preserve"> и др. Взаимоотношения детей и взрослых. Проявления чувств героя, беспощадность к себе, анализ собственных поступков.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Теория литературы</w:t>
      </w:r>
      <w:r>
        <w:rPr>
          <w:rFonts w:ascii="Times New Roman" w:eastAsia="Times New Roman" w:hAnsi="Times New Roman" w:cs="Times New Roman"/>
        </w:rPr>
        <w:t>. Автобиографическое художественное произведение (развитие понятия). Герой-повествователь (развитие понятия).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Развитие речи</w:t>
      </w:r>
      <w:r>
        <w:rPr>
          <w:rFonts w:ascii="Times New Roman" w:eastAsia="Times New Roman" w:hAnsi="Times New Roman" w:cs="Times New Roman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Антон Павлович Чехов. </w:t>
      </w:r>
      <w:r>
        <w:rPr>
          <w:rFonts w:ascii="Times New Roman" w:eastAsia="Times New Roman" w:hAnsi="Times New Roman" w:cs="Times New Roman"/>
        </w:rPr>
        <w:t>Краткий рассказ о писателе.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 xml:space="preserve">«Хамелеон». </w:t>
      </w:r>
      <w:r>
        <w:rPr>
          <w:rFonts w:ascii="Times New Roman" w:eastAsia="Times New Roman" w:hAnsi="Times New Roman" w:cs="Times New Roman"/>
        </w:rPr>
        <w:t>Живая картина нравов. Осмеяние трусости и угодничества. Смысл названия рассказа. «Говорящие фамилии» как средство юмористической характеристики.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«Злоумышленник», «Размазня». </w:t>
      </w:r>
      <w:r>
        <w:rPr>
          <w:rFonts w:ascii="Times New Roman" w:eastAsia="Times New Roman" w:hAnsi="Times New Roman" w:cs="Times New Roman"/>
        </w:rPr>
        <w:t>Многогранность комического в рассказах А. П. Чехова. (Для чтения и обсуждения.)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Теория литературы.</w:t>
      </w:r>
      <w:r>
        <w:rPr>
          <w:rFonts w:ascii="Times New Roman" w:eastAsia="Times New Roman" w:hAnsi="Times New Roman" w:cs="Times New Roman"/>
        </w:rPr>
        <w:t xml:space="preserve"> Сатира и юмор как формы комического (развитие представлений).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>Развитие речи</w:t>
      </w:r>
      <w:r>
        <w:rPr>
          <w:rFonts w:ascii="Times New Roman" w:eastAsia="Times New Roman" w:hAnsi="Times New Roman" w:cs="Times New Roman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C0C0C0"/>
        </w:rPr>
        <w:t>«Край ты мой, родимый край…» (обзор)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Стихотворения русских поэтов XIX века о родной природе.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В. Жуковский. </w:t>
      </w:r>
      <w:r>
        <w:rPr>
          <w:rFonts w:ascii="Times New Roman" w:eastAsia="Times New Roman" w:hAnsi="Times New Roman" w:cs="Times New Roman"/>
          <w:i/>
          <w:iCs/>
        </w:rPr>
        <w:t xml:space="preserve">«Приход весны»; </w:t>
      </w:r>
      <w:r>
        <w:rPr>
          <w:rFonts w:ascii="Times New Roman" w:eastAsia="Times New Roman" w:hAnsi="Times New Roman" w:cs="Times New Roman"/>
          <w:b/>
          <w:bCs/>
        </w:rPr>
        <w:t xml:space="preserve">И. Бунин. </w:t>
      </w:r>
      <w:r>
        <w:rPr>
          <w:rFonts w:ascii="Times New Roman" w:eastAsia="Times New Roman" w:hAnsi="Times New Roman" w:cs="Times New Roman"/>
          <w:i/>
          <w:iCs/>
        </w:rPr>
        <w:t xml:space="preserve">«Родина»; </w:t>
      </w:r>
      <w:r>
        <w:rPr>
          <w:rFonts w:ascii="Times New Roman" w:eastAsia="Times New Roman" w:hAnsi="Times New Roman" w:cs="Times New Roman"/>
          <w:b/>
          <w:bCs/>
          <w:i/>
          <w:iCs/>
        </w:rPr>
        <w:t>А. Фет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  <w:iCs/>
        </w:rPr>
        <w:t xml:space="preserve">«Вечер», «Это утро...»; </w:t>
      </w:r>
      <w:r>
        <w:rPr>
          <w:rFonts w:ascii="Times New Roman" w:eastAsia="Times New Roman" w:hAnsi="Times New Roman" w:cs="Times New Roman"/>
          <w:b/>
          <w:bCs/>
        </w:rPr>
        <w:t xml:space="preserve">Ф. Тютчев. </w:t>
      </w:r>
      <w:r>
        <w:rPr>
          <w:rFonts w:ascii="Times New Roman" w:eastAsia="Times New Roman" w:hAnsi="Times New Roman" w:cs="Times New Roman"/>
          <w:i/>
          <w:iCs/>
        </w:rPr>
        <w:t xml:space="preserve">«Весенние воды», «Умом Россию не понять...»; </w:t>
      </w:r>
      <w:r>
        <w:rPr>
          <w:rFonts w:ascii="Times New Roman" w:eastAsia="Times New Roman" w:hAnsi="Times New Roman" w:cs="Times New Roman"/>
          <w:b/>
          <w:bCs/>
        </w:rPr>
        <w:t xml:space="preserve">А. К. Толстой. </w:t>
      </w:r>
      <w:r>
        <w:rPr>
          <w:rFonts w:ascii="Times New Roman" w:eastAsia="Times New Roman" w:hAnsi="Times New Roman" w:cs="Times New Roman"/>
          <w:i/>
          <w:iCs/>
        </w:rPr>
        <w:t xml:space="preserve">«Край ты мой, родимый край...», «Благовест». </w:t>
      </w:r>
      <w:r>
        <w:rPr>
          <w:rFonts w:ascii="Times New Roman" w:eastAsia="Times New Roman" w:hAnsi="Times New Roman" w:cs="Times New Roman"/>
        </w:rPr>
        <w:t>Поэтическое изображение родной природы и выражение авторского настроения, миросозерцания.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>. Лирика как род литературы. Пейзажная лирика как жанр (развитие представлений)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Развитие речи</w:t>
      </w:r>
      <w:r>
        <w:rPr>
          <w:rFonts w:ascii="Times New Roman" w:eastAsia="Times New Roman" w:hAnsi="Times New Roman" w:cs="Times New Roman"/>
        </w:rPr>
        <w:t>. Составление плана письменного высказывания. Устный и письменный анализ стихотворений.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C0C0C0"/>
        </w:rPr>
        <w:t>ИЗ РУССКОЙ ЛИТЕРАТУРЫ XX века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Иван Алексеевич Бунин. </w:t>
      </w:r>
      <w:r>
        <w:rPr>
          <w:rFonts w:ascii="Times New Roman" w:eastAsia="Times New Roman" w:hAnsi="Times New Roman" w:cs="Times New Roman"/>
        </w:rPr>
        <w:t xml:space="preserve">Краткий рассказ о писателе.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«Цифры». </w:t>
      </w:r>
      <w:r>
        <w:rPr>
          <w:rFonts w:ascii="Times New Roman" w:eastAsia="Times New Roman" w:hAnsi="Times New Roman" w:cs="Times New Roman"/>
        </w:rPr>
        <w:t>Воспитание детей в семье. Герой рассказа: сложность взаимопонимания детей и взрослых.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«Лапти». </w:t>
      </w:r>
      <w:r>
        <w:rPr>
          <w:rFonts w:ascii="Times New Roman" w:eastAsia="Times New Roman" w:hAnsi="Times New Roman" w:cs="Times New Roman"/>
        </w:rPr>
        <w:t>Душевное богатство простого крестьянина.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 xml:space="preserve">. Понятие о теме и идее произведения (развитие представлений). Портрет как средство характеристики героя (развитие представлений). 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Развитие речи</w:t>
      </w:r>
      <w:r>
        <w:rPr>
          <w:rFonts w:ascii="Times New Roman" w:eastAsia="Times New Roman" w:hAnsi="Times New Roman" w:cs="Times New Roman"/>
        </w:rPr>
        <w:t>. Выразительное чтение фрагментов рассказа. Различные виды пересказов. Участие в коллективном диалоге.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Максим Горький. </w:t>
      </w:r>
      <w:r>
        <w:rPr>
          <w:rFonts w:ascii="Times New Roman" w:eastAsia="Times New Roman" w:hAnsi="Times New Roman" w:cs="Times New Roman"/>
        </w:rPr>
        <w:t>Краткий рассказ о писателе.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 xml:space="preserve">«Детство». </w:t>
      </w:r>
      <w:r>
        <w:rPr>
          <w:rFonts w:ascii="Times New Roman" w:eastAsia="Times New Roman" w:hAnsi="Times New Roman" w:cs="Times New Roman"/>
        </w:rPr>
        <w:t xml:space="preserve">Автобиографический характер повести. Изображение «свинцовых мерзостей жизни». Дед Каширин. </w:t>
      </w:r>
      <w:proofErr w:type="gramStart"/>
      <w:r>
        <w:rPr>
          <w:rFonts w:ascii="Times New Roman" w:eastAsia="Times New Roman" w:hAnsi="Times New Roman" w:cs="Times New Roman"/>
        </w:rPr>
        <w:t>«Яркое, здоровое, творческое в русской жизни» (Алеша, бабушка, Цыганок, Хорошее Дело).</w:t>
      </w:r>
      <w:proofErr w:type="gramEnd"/>
      <w:r>
        <w:rPr>
          <w:rFonts w:ascii="Times New Roman" w:eastAsia="Times New Roman" w:hAnsi="Times New Roman" w:cs="Times New Roman"/>
        </w:rPr>
        <w:t xml:space="preserve"> Изображение быта и характеров. Вера в творческие силы народа.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«Старуха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Изергиль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» </w:t>
      </w:r>
      <w:r>
        <w:rPr>
          <w:rFonts w:ascii="Times New Roman" w:eastAsia="Times New Roman" w:hAnsi="Times New Roman" w:cs="Times New Roman"/>
          <w:i/>
          <w:iCs/>
        </w:rPr>
        <w:t>(«Легенда о Данко»).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литературы.</w:t>
      </w:r>
      <w:r>
        <w:rPr>
          <w:rFonts w:ascii="Times New Roman" w:eastAsia="Times New Roman" w:hAnsi="Times New Roman" w:cs="Times New Roman"/>
        </w:rPr>
        <w:t xml:space="preserve"> Понятие о теме и идее произведения (развитие представлений). Портрет как средство характеристики героя (развитие представлений).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Развитие речи</w:t>
      </w:r>
      <w:r>
        <w:rPr>
          <w:rFonts w:ascii="Times New Roman" w:eastAsia="Times New Roman" w:hAnsi="Times New Roman" w:cs="Times New Roman"/>
        </w:rPr>
        <w:t>. Выразительное чтение фрагментов рассказа. Различные виды пересказов. Участие в коллективном диалоге.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Владимир Владимирович Маяковский. </w:t>
      </w:r>
      <w:r>
        <w:rPr>
          <w:rFonts w:ascii="Times New Roman" w:eastAsia="Times New Roman" w:hAnsi="Times New Roman" w:cs="Times New Roman"/>
        </w:rPr>
        <w:t>Краткий рассказ о писателе.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«Необычайное приключение, бывшее с Владимиром Маяковским летом на даче». </w:t>
      </w:r>
      <w:r>
        <w:rPr>
          <w:rFonts w:ascii="Times New Roman" w:eastAsia="Times New Roman" w:hAnsi="Times New Roman" w:cs="Times New Roman"/>
        </w:rPr>
        <w:t>Мысли автора о роли поэзии в жизни человека и общества. Своеобразие стихотворного ритма, словотворчество Маяковского.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«Хорошее отношение к лошадям». </w:t>
      </w:r>
      <w:r>
        <w:rPr>
          <w:rFonts w:ascii="Times New Roman" w:eastAsia="Times New Roman" w:hAnsi="Times New Roman" w:cs="Times New Roman"/>
        </w:rPr>
        <w:t>Два взгляда на мир: безразличие, бессердечие мещанина и гуманизм, доброта, сострадание лирического героя стихотворения.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>. Лирический герой (начальные представления). Обогащение знаний о ритме и рифме. Тоническое стихосложение (начальные представления).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Развитие речи</w:t>
      </w:r>
      <w:r>
        <w:rPr>
          <w:rFonts w:ascii="Times New Roman" w:eastAsia="Times New Roman" w:hAnsi="Times New Roman" w:cs="Times New Roman"/>
        </w:rPr>
        <w:t>. Участие в коллективном диалоге. Выразительное чтение. Рецензирование выразительного чтения.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Леонид Николаевич Андреев. </w:t>
      </w:r>
      <w:r>
        <w:rPr>
          <w:rFonts w:ascii="Times New Roman" w:eastAsia="Times New Roman" w:hAnsi="Times New Roman" w:cs="Times New Roman"/>
        </w:rPr>
        <w:t>Краткий рассказ о писателе.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>Кусака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</w:rPr>
        <w:t>».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Чувство сострадания к братьям нашим меньшим, бессердечие героев. Гуманистический пафос произведения.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Развитие речи</w:t>
      </w:r>
      <w:r>
        <w:rPr>
          <w:rFonts w:ascii="Times New Roman" w:eastAsia="Times New Roman" w:hAnsi="Times New Roman" w:cs="Times New Roman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Андрей Платонович Платонов. </w:t>
      </w:r>
      <w:r>
        <w:rPr>
          <w:rFonts w:ascii="Times New Roman" w:eastAsia="Times New Roman" w:hAnsi="Times New Roman" w:cs="Times New Roman"/>
        </w:rPr>
        <w:t>Краткий рассказ о писателе.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«Юшка». </w:t>
      </w:r>
      <w:r>
        <w:rPr>
          <w:rFonts w:ascii="Times New Roman" w:eastAsia="Times New Roman" w:hAnsi="Times New Roman" w:cs="Times New Roman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Развитие речи</w:t>
      </w:r>
      <w:r>
        <w:rPr>
          <w:rFonts w:ascii="Times New Roman" w:eastAsia="Times New Roman" w:hAnsi="Times New Roman" w:cs="Times New Roman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Борис Леонидович Пастернак. </w:t>
      </w:r>
      <w:r>
        <w:rPr>
          <w:rFonts w:ascii="Times New Roman" w:eastAsia="Times New Roman" w:hAnsi="Times New Roman" w:cs="Times New Roman"/>
        </w:rPr>
        <w:t xml:space="preserve">Слово о поэте. </w:t>
      </w:r>
      <w:r>
        <w:rPr>
          <w:rFonts w:ascii="Times New Roman" w:eastAsia="Times New Roman" w:hAnsi="Times New Roman" w:cs="Times New Roman"/>
          <w:b/>
          <w:bCs/>
          <w:i/>
          <w:iCs/>
        </w:rPr>
        <w:t>«Июль», «Никого не будет в доме..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>.»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</w:rPr>
        <w:t>.</w:t>
      </w:r>
      <w:r>
        <w:rPr>
          <w:rFonts w:ascii="Times New Roman" w:eastAsia="Times New Roman" w:hAnsi="Times New Roman" w:cs="Times New Roman"/>
        </w:rPr>
        <w:t>Картины природы, преображенные поэтическим зрением Пастернака. Сравнения и метафоры в художественном мире поэта.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>. Сравнение. Метафора (развитие представлений).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Развитие речи</w:t>
      </w:r>
      <w:r>
        <w:rPr>
          <w:rFonts w:ascii="Times New Roman" w:eastAsia="Times New Roman" w:hAnsi="Times New Roman" w:cs="Times New Roman"/>
        </w:rPr>
        <w:t>. Выразительное чтение. Рецензирование выразительного чтения. Участие в коллективном диалоге.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C0C0C0"/>
        </w:rPr>
        <w:t>На дорогах войны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Интервью с поэтом — участником Великой Отечественной войны. Героизм, патриотизм, самоотверженность, трудности и радости грозных лет войны в стихотворениях поэтов—участников войны. </w:t>
      </w:r>
      <w:r>
        <w:rPr>
          <w:rFonts w:ascii="Times New Roman" w:eastAsia="Times New Roman" w:hAnsi="Times New Roman" w:cs="Times New Roman"/>
          <w:b/>
          <w:bCs/>
        </w:rPr>
        <w:t xml:space="preserve">А. Ахматова.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«Клятва»; </w:t>
      </w:r>
      <w:r>
        <w:rPr>
          <w:rFonts w:ascii="Times New Roman" w:eastAsia="Times New Roman" w:hAnsi="Times New Roman" w:cs="Times New Roman"/>
          <w:b/>
          <w:bCs/>
        </w:rPr>
        <w:t xml:space="preserve">К. Симонов.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«Ты помнишь, Алеша, дороги Смоленщины...»; </w:t>
      </w:r>
      <w:r>
        <w:rPr>
          <w:rFonts w:ascii="Times New Roman" w:eastAsia="Times New Roman" w:hAnsi="Times New Roman" w:cs="Times New Roman"/>
        </w:rPr>
        <w:t xml:space="preserve">стихи </w:t>
      </w:r>
      <w:r>
        <w:rPr>
          <w:rFonts w:ascii="Times New Roman" w:eastAsia="Times New Roman" w:hAnsi="Times New Roman" w:cs="Times New Roman"/>
          <w:b/>
          <w:bCs/>
        </w:rPr>
        <w:t xml:space="preserve">А. Твардовского, А. Суркова, Н. Тихонова и др. </w:t>
      </w:r>
      <w:r>
        <w:rPr>
          <w:rFonts w:ascii="Times New Roman" w:eastAsia="Times New Roman" w:hAnsi="Times New Roman" w:cs="Times New Roman"/>
        </w:rPr>
        <w:t>Ритмы и образы военной лирики.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>. Публицистика. Интервью как жанр публицистики (начальные представления).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Развитие речи</w:t>
      </w:r>
      <w:r>
        <w:rPr>
          <w:rFonts w:ascii="Times New Roman" w:eastAsia="Times New Roman" w:hAnsi="Times New Roman" w:cs="Times New Roman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Федор Александрович Абрамов. </w:t>
      </w:r>
      <w:r>
        <w:rPr>
          <w:rFonts w:ascii="Times New Roman" w:eastAsia="Times New Roman" w:hAnsi="Times New Roman" w:cs="Times New Roman"/>
        </w:rPr>
        <w:t xml:space="preserve">Краткий рассказ о писателе.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«О чем плачут лошади». </w:t>
      </w:r>
      <w:r>
        <w:rPr>
          <w:rFonts w:ascii="Times New Roman" w:eastAsia="Times New Roman" w:hAnsi="Times New Roman" w:cs="Times New Roman"/>
        </w:rPr>
        <w:t>Эстетические и нравственно-экологические проблемы, поднятые в рассказе.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>. Литературные традиции.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Развитие речи</w:t>
      </w:r>
      <w:r>
        <w:rPr>
          <w:rFonts w:ascii="Times New Roman" w:eastAsia="Times New Roman" w:hAnsi="Times New Roman" w:cs="Times New Roman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Евгений Иванович Носов. </w:t>
      </w:r>
      <w:r>
        <w:rPr>
          <w:rFonts w:ascii="Times New Roman" w:eastAsia="Times New Roman" w:hAnsi="Times New Roman" w:cs="Times New Roman"/>
        </w:rPr>
        <w:t>Краткий рассказ о писателе.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«Кукла» </w:t>
      </w:r>
      <w:r>
        <w:rPr>
          <w:rFonts w:ascii="Times New Roman" w:eastAsia="Times New Roman" w:hAnsi="Times New Roman" w:cs="Times New Roman"/>
        </w:rPr>
        <w:t>(«</w:t>
      </w:r>
      <w:proofErr w:type="spellStart"/>
      <w:r>
        <w:rPr>
          <w:rFonts w:ascii="Times New Roman" w:eastAsia="Times New Roman" w:hAnsi="Times New Roman" w:cs="Times New Roman"/>
        </w:rPr>
        <w:t>Акимыч</w:t>
      </w:r>
      <w:proofErr w:type="spellEnd"/>
      <w:r>
        <w:rPr>
          <w:rFonts w:ascii="Times New Roman" w:eastAsia="Times New Roman" w:hAnsi="Times New Roman" w:cs="Times New Roman"/>
        </w:rPr>
        <w:t xml:space="preserve">»),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«Живое пламя». </w:t>
      </w:r>
      <w:r>
        <w:rPr>
          <w:rFonts w:ascii="Times New Roman" w:eastAsia="Times New Roman" w:hAnsi="Times New Roman" w:cs="Times New Roman"/>
        </w:rPr>
        <w:t xml:space="preserve">Сила внутренней, духовной красоты человека. Протест против равнодушия, </w:t>
      </w:r>
      <w:proofErr w:type="spellStart"/>
      <w:r>
        <w:rPr>
          <w:rFonts w:ascii="Times New Roman" w:eastAsia="Times New Roman" w:hAnsi="Times New Roman" w:cs="Times New Roman"/>
        </w:rPr>
        <w:t>бездуховности</w:t>
      </w:r>
      <w:proofErr w:type="spellEnd"/>
      <w:r>
        <w:rPr>
          <w:rFonts w:ascii="Times New Roman" w:eastAsia="Times New Roman" w:hAnsi="Times New Roman" w:cs="Times New Roman"/>
        </w:rPr>
        <w:t xml:space="preserve">, безразличного отношения к окружающим людям, природе. Осознание огромной роли прекрасного в душе человека, в окружающей природе. Взаимосвязь природы </w:t>
      </w:r>
      <w:r>
        <w:rPr>
          <w:rFonts w:ascii="Times New Roman" w:eastAsia="Times New Roman" w:hAnsi="Times New Roman" w:cs="Times New Roman"/>
          <w:b/>
          <w:bCs/>
        </w:rPr>
        <w:t xml:space="preserve">и </w:t>
      </w:r>
      <w:r>
        <w:rPr>
          <w:rFonts w:ascii="Times New Roman" w:eastAsia="Times New Roman" w:hAnsi="Times New Roman" w:cs="Times New Roman"/>
        </w:rPr>
        <w:t>человека.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Теория </w:t>
      </w:r>
      <w:r>
        <w:rPr>
          <w:rFonts w:ascii="Times New Roman" w:eastAsia="Times New Roman" w:hAnsi="Times New Roman" w:cs="Times New Roman"/>
        </w:rPr>
        <w:t>литературы. Речевая характеристика героев (развитие представлений).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Развитие речи</w:t>
      </w:r>
      <w:r>
        <w:rPr>
          <w:rFonts w:ascii="Times New Roman" w:eastAsia="Times New Roman" w:hAnsi="Times New Roman" w:cs="Times New Roman"/>
        </w:rPr>
        <w:t>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Юрий Павлович Казаков. </w:t>
      </w:r>
      <w:r>
        <w:rPr>
          <w:rFonts w:ascii="Times New Roman" w:eastAsia="Times New Roman" w:hAnsi="Times New Roman" w:cs="Times New Roman"/>
        </w:rPr>
        <w:t>Краткий рассказ о писателе.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«Тихое утро». </w:t>
      </w:r>
      <w:r>
        <w:rPr>
          <w:rFonts w:ascii="Times New Roman" w:eastAsia="Times New Roman" w:hAnsi="Times New Roman" w:cs="Times New Roman"/>
        </w:rPr>
        <w:t>Взаимоотношения детей, взаимопомощь, взаимовыручка. Особенности характера героев — сельского и городского мальчиков, понимание окружающей природы. Подвиг мальчика и радость от собственного доброго поступка.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>. Рассказ. Сюжет (развитие понятий). Герой повествования (развитие понятия).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Развитие речи</w:t>
      </w:r>
      <w:r>
        <w:rPr>
          <w:rFonts w:ascii="Times New Roman" w:eastAsia="Times New Roman" w:hAnsi="Times New Roman" w:cs="Times New Roman"/>
        </w:rPr>
        <w:t>. Участие в коллективном диалоге. Составление плана характеристики героев. Устный и письменный анализы эпизода.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C0C0C0"/>
        </w:rPr>
        <w:t>«Тихая моя Родина» (обзор)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Стихотворения о Родине, родной природе, собственном восприятии окружающего </w:t>
      </w:r>
      <w:r>
        <w:rPr>
          <w:rFonts w:ascii="Times New Roman" w:eastAsia="Times New Roman" w:hAnsi="Times New Roman" w:cs="Times New Roman"/>
          <w:b/>
          <w:bCs/>
        </w:rPr>
        <w:t xml:space="preserve">(В. Брюсов, Ф. Сологуб, С. Есенин, Н. Заболоцкий, Н. Рубцов). </w:t>
      </w:r>
      <w:r>
        <w:rPr>
          <w:rFonts w:ascii="Times New Roman" w:eastAsia="Times New Roman" w:hAnsi="Times New Roman" w:cs="Times New Roman"/>
        </w:rPr>
        <w:t>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>. Изобразительно-выразительные средства (развитие понятий).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Развитие речи</w:t>
      </w:r>
      <w:r>
        <w:rPr>
          <w:rFonts w:ascii="Times New Roman" w:eastAsia="Times New Roman" w:hAnsi="Times New Roman" w:cs="Times New Roman"/>
        </w:rPr>
        <w:t>. Выразительное чтение стихотворений. Устное рецензирование выразительного чтения. Участие в коллективном диалоге.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Александр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Трифонович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Твардовский. </w:t>
      </w:r>
      <w:r>
        <w:rPr>
          <w:rFonts w:ascii="Times New Roman" w:eastAsia="Times New Roman" w:hAnsi="Times New Roman" w:cs="Times New Roman"/>
        </w:rPr>
        <w:t xml:space="preserve">Краткий рассказ </w:t>
      </w:r>
      <w:r>
        <w:rPr>
          <w:rFonts w:ascii="Times New Roman" w:eastAsia="Times New Roman" w:hAnsi="Times New Roman" w:cs="Times New Roman"/>
          <w:b/>
          <w:bCs/>
        </w:rPr>
        <w:t xml:space="preserve">о </w:t>
      </w:r>
      <w:r>
        <w:rPr>
          <w:rFonts w:ascii="Times New Roman" w:eastAsia="Times New Roman" w:hAnsi="Times New Roman" w:cs="Times New Roman"/>
        </w:rPr>
        <w:t>поэте.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«Снега потемнеют синие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</w:rPr>
        <w:t>.,.», «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Июль </w:t>
      </w:r>
      <w:r>
        <w:rPr>
          <w:rFonts w:ascii="Times New Roman" w:eastAsia="Times New Roman" w:hAnsi="Times New Roman" w:cs="Times New Roman"/>
          <w:b/>
          <w:bCs/>
        </w:rPr>
        <w:t xml:space="preserve">—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макушка лета...», «На дне моей жизни...». </w:t>
      </w:r>
      <w:r>
        <w:rPr>
          <w:rFonts w:ascii="Times New Roman" w:eastAsia="Times New Roman" w:hAnsi="Times New Roman" w:cs="Times New Roman"/>
        </w:rPr>
        <w:t>Размышления поэта о неразделимости судьбы человека и народа.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>. Лирический герой (развитие понятия).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Развитие речи</w:t>
      </w:r>
      <w:r>
        <w:rPr>
          <w:rFonts w:ascii="Times New Roman" w:eastAsia="Times New Roman" w:hAnsi="Times New Roman" w:cs="Times New Roman"/>
        </w:rPr>
        <w:t>. Выразительное чтение стихотворений. Рецензирование выразительного чтения. Устный и письменный анализы.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Дмитрий Сергеевич Лихачев.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«Земля родная» </w:t>
      </w:r>
      <w:r>
        <w:rPr>
          <w:rFonts w:ascii="Times New Roman" w:eastAsia="Times New Roman" w:hAnsi="Times New Roman" w:cs="Times New Roman"/>
        </w:rPr>
        <w:t>(главы из книги). Духовное напутствие молодежи.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>. Публицистика (развитие представлений). Мемуары как публицистический жанр (начальные представления).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Развитие речи</w:t>
      </w:r>
      <w:r>
        <w:rPr>
          <w:rFonts w:ascii="Times New Roman" w:eastAsia="Times New Roman" w:hAnsi="Times New Roman" w:cs="Times New Roman"/>
        </w:rPr>
        <w:t>. Выразительное чтение. Участие в коллективном диалоге. Устный и письменный ответ на проблемный вопрос.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C0C0C0"/>
        </w:rPr>
        <w:t>Писатели улыбаются, или Смех Михаила Зощенко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М. Зощенко. </w:t>
      </w:r>
      <w:r>
        <w:rPr>
          <w:rFonts w:ascii="Times New Roman" w:eastAsia="Times New Roman" w:hAnsi="Times New Roman" w:cs="Times New Roman"/>
        </w:rPr>
        <w:t xml:space="preserve">Слово о писателе. Рассказ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«Беда». </w:t>
      </w:r>
      <w:proofErr w:type="gramStart"/>
      <w:r>
        <w:rPr>
          <w:rFonts w:ascii="Times New Roman" w:eastAsia="Times New Roman" w:hAnsi="Times New Roman" w:cs="Times New Roman"/>
        </w:rPr>
        <w:t>Смешное</w:t>
      </w:r>
      <w:proofErr w:type="gramEnd"/>
      <w:r>
        <w:rPr>
          <w:rFonts w:ascii="Times New Roman" w:eastAsia="Times New Roman" w:hAnsi="Times New Roman" w:cs="Times New Roman"/>
        </w:rPr>
        <w:t xml:space="preserve"> и грустное в рассказах писателя.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 xml:space="preserve">. Юмор. Приёмы </w:t>
      </w:r>
      <w:proofErr w:type="gramStart"/>
      <w:r>
        <w:rPr>
          <w:rFonts w:ascii="Times New Roman" w:eastAsia="Times New Roman" w:hAnsi="Times New Roman" w:cs="Times New Roman"/>
        </w:rPr>
        <w:t>комического</w:t>
      </w:r>
      <w:proofErr w:type="gramEnd"/>
      <w:r>
        <w:rPr>
          <w:rFonts w:ascii="Times New Roman" w:eastAsia="Times New Roman" w:hAnsi="Times New Roman" w:cs="Times New Roman"/>
        </w:rPr>
        <w:t xml:space="preserve"> (развитие представлений).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Развитие реч</w:t>
      </w:r>
      <w:r>
        <w:rPr>
          <w:rFonts w:ascii="Times New Roman" w:eastAsia="Times New Roman" w:hAnsi="Times New Roman" w:cs="Times New Roman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C0C0C0"/>
        </w:rPr>
        <w:t>Песни на слова русских поэтов XX века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А.Н. Вертинский «Доченьки»,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И.А.Гофф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«Русское поле», С. Есенин.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«Отговорила роща золотая...»; </w:t>
      </w:r>
      <w:r>
        <w:rPr>
          <w:rFonts w:ascii="Times New Roman" w:eastAsia="Times New Roman" w:hAnsi="Times New Roman" w:cs="Times New Roman"/>
          <w:b/>
          <w:bCs/>
        </w:rPr>
        <w:t xml:space="preserve">Н. Заболоцкий.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«В этой роще березовой...»; </w:t>
      </w:r>
      <w:r>
        <w:rPr>
          <w:rFonts w:ascii="Times New Roman" w:eastAsia="Times New Roman" w:hAnsi="Times New Roman" w:cs="Times New Roman"/>
          <w:b/>
          <w:bCs/>
        </w:rPr>
        <w:t xml:space="preserve">Б. Окуджава.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«По смоленской дороге...». </w:t>
      </w:r>
      <w:r>
        <w:rPr>
          <w:rFonts w:ascii="Times New Roman" w:eastAsia="Times New Roman" w:hAnsi="Times New Roman" w:cs="Times New Roman"/>
        </w:rPr>
        <w:t>Лирические размышления о жизни, быстро текущем времени. Светлая грусть переживаний.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>. Песня как синтетический жанр искусства (начальные представления)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C0C0C0"/>
        </w:rPr>
        <w:t>Из литературы народов России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Расул Гамзатов. </w:t>
      </w:r>
      <w:r>
        <w:rPr>
          <w:rFonts w:ascii="Times New Roman" w:eastAsia="Times New Roman" w:hAnsi="Times New Roman" w:cs="Times New Roman"/>
        </w:rPr>
        <w:t>Краткий рассказ о дагестанском поэте.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«Опять за спиною родная земля...», «Я вновь пришел сюда и сам не верю...» </w:t>
      </w:r>
      <w:r>
        <w:rPr>
          <w:rFonts w:ascii="Times New Roman" w:eastAsia="Times New Roman" w:hAnsi="Times New Roman" w:cs="Times New Roman"/>
        </w:rPr>
        <w:t xml:space="preserve">(из цикла «Восьмистишия»), </w:t>
      </w:r>
      <w:r>
        <w:rPr>
          <w:rFonts w:ascii="Times New Roman" w:eastAsia="Times New Roman" w:hAnsi="Times New Roman" w:cs="Times New Roman"/>
          <w:b/>
          <w:bCs/>
          <w:i/>
          <w:iCs/>
        </w:rPr>
        <w:t>«О моей Родине».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Возвращение к истокам, основам жизни. Осмысление зрелости собственного возраста, зрелости общества, дружеского расположения к окружающим людям разных национальностей. Особенности художественной образности дагестанского поэта.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>. Мировосприятие. Лирический герой. Средства выразительности (развитие представлений).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C0C0C0"/>
        </w:rPr>
        <w:t>ИЗ ЗАРУБЕЖНОЙ ЛИТЕРАТУРЫ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Роберт Бернс. </w:t>
      </w:r>
      <w:r>
        <w:rPr>
          <w:rFonts w:ascii="Times New Roman" w:eastAsia="Times New Roman" w:hAnsi="Times New Roman" w:cs="Times New Roman"/>
        </w:rPr>
        <w:t xml:space="preserve">Особенности творчества.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«Честная бедность». </w:t>
      </w:r>
      <w:r>
        <w:rPr>
          <w:rFonts w:ascii="Times New Roman" w:eastAsia="Times New Roman" w:hAnsi="Times New Roman" w:cs="Times New Roman"/>
        </w:rPr>
        <w:t xml:space="preserve">Представления народа о справедливости и честности. </w:t>
      </w:r>
      <w:proofErr w:type="gramStart"/>
      <w:r>
        <w:rPr>
          <w:rFonts w:ascii="Times New Roman" w:eastAsia="Times New Roman" w:hAnsi="Times New Roman" w:cs="Times New Roman"/>
        </w:rPr>
        <w:t>Народно-поэтический</w:t>
      </w:r>
      <w:proofErr w:type="gramEnd"/>
      <w:r>
        <w:rPr>
          <w:rFonts w:ascii="Times New Roman" w:eastAsia="Times New Roman" w:hAnsi="Times New Roman" w:cs="Times New Roman"/>
        </w:rPr>
        <w:t xml:space="preserve"> характер произведения.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Джордж Гордон Байрон. «Душа моя мрачна…». </w:t>
      </w:r>
      <w:r>
        <w:rPr>
          <w:rFonts w:ascii="Times New Roman" w:eastAsia="Times New Roman" w:hAnsi="Times New Roman" w:cs="Times New Roman"/>
        </w:rPr>
        <w:t>Ощущение трагического разлада героя с жизнью, с окружающим его обществом. Своеобразие романтической поэзии</w:t>
      </w:r>
      <w:proofErr w:type="gramStart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</w:t>
      </w:r>
      <w:proofErr w:type="gramEnd"/>
      <w:r>
        <w:rPr>
          <w:rFonts w:ascii="Times New Roman" w:eastAsia="Times New Roman" w:hAnsi="Times New Roman" w:cs="Times New Roman"/>
        </w:rPr>
        <w:t>ж.Г.Байрона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Дж.Г</w:t>
      </w:r>
      <w:proofErr w:type="spellEnd"/>
      <w:r>
        <w:rPr>
          <w:rFonts w:ascii="Times New Roman" w:eastAsia="Times New Roman" w:hAnsi="Times New Roman" w:cs="Times New Roman"/>
        </w:rPr>
        <w:t xml:space="preserve">. Байрон и русская литература.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«Ты кончил жизни путь, герой!». </w:t>
      </w:r>
      <w:r>
        <w:rPr>
          <w:rFonts w:ascii="Times New Roman" w:eastAsia="Times New Roman" w:hAnsi="Times New Roman" w:cs="Times New Roman"/>
        </w:rPr>
        <w:t>Гимн герою, павшему в борьбе за свободу Родины.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Японские хокку </w:t>
      </w:r>
      <w:r>
        <w:rPr>
          <w:rFonts w:ascii="Times New Roman" w:eastAsia="Times New Roman" w:hAnsi="Times New Roman" w:cs="Times New Roman"/>
        </w:rPr>
        <w:t>(трехстишия). Изображение жизни природы и жизни человека в их нерасторжимом единстве на фоне круговорота времен года. Поэтическая картина, нарисованная одним-двумя штрихами.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Теория литературы</w:t>
      </w:r>
      <w:r>
        <w:rPr>
          <w:rFonts w:ascii="Times New Roman" w:eastAsia="Times New Roman" w:hAnsi="Times New Roman" w:cs="Times New Roman"/>
        </w:rPr>
        <w:t>. Особенности жанра хокку (хайку).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О. Генри.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«Дары волхвов». </w:t>
      </w:r>
      <w:r>
        <w:rPr>
          <w:rFonts w:ascii="Times New Roman" w:eastAsia="Times New Roman" w:hAnsi="Times New Roman" w:cs="Times New Roman"/>
        </w:rPr>
        <w:t xml:space="preserve">Сила любви и преданности. Жертвенность во имя любви. </w:t>
      </w:r>
      <w:proofErr w:type="gramStart"/>
      <w:r>
        <w:rPr>
          <w:rFonts w:ascii="Times New Roman" w:eastAsia="Times New Roman" w:hAnsi="Times New Roman" w:cs="Times New Roman"/>
        </w:rPr>
        <w:t>Смешное</w:t>
      </w:r>
      <w:proofErr w:type="gramEnd"/>
      <w:r>
        <w:rPr>
          <w:rFonts w:ascii="Times New Roman" w:eastAsia="Times New Roman" w:hAnsi="Times New Roman" w:cs="Times New Roman"/>
        </w:rPr>
        <w:t xml:space="preserve"> и возвышенное в рассказе.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литературы. Рождественский рассказ (развитие представлений).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Развитие речи. </w:t>
      </w:r>
      <w:r>
        <w:rPr>
          <w:rFonts w:ascii="Times New Roman" w:eastAsia="Times New Roman" w:hAnsi="Times New Roman" w:cs="Times New Roman"/>
        </w:rPr>
        <w:t>Устный анализ эпизодов. Выразительное чтение. Рецензирование выразительного чтения.</w:t>
      </w:r>
    </w:p>
    <w:p w:rsidR="00E34CD6" w:rsidRDefault="00E34CD6" w:rsidP="00E34C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Рей Дуглас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Брэдбери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</w:rPr>
        <w:t>«Каникулы».</w:t>
      </w:r>
      <w:r>
        <w:rPr>
          <w:rFonts w:ascii="Times New Roman" w:eastAsia="Times New Roman" w:hAnsi="Times New Roman" w:cs="Times New Roman"/>
        </w:rPr>
        <w:t xml:space="preserve"> Фантастические рассказы Рея </w:t>
      </w:r>
      <w:proofErr w:type="spellStart"/>
      <w:r>
        <w:rPr>
          <w:rFonts w:ascii="Times New Roman" w:eastAsia="Times New Roman" w:hAnsi="Times New Roman" w:cs="Times New Roman"/>
        </w:rPr>
        <w:t>Брэдбери</w:t>
      </w:r>
      <w:proofErr w:type="spellEnd"/>
      <w:r>
        <w:rPr>
          <w:rFonts w:ascii="Times New Roman" w:eastAsia="Times New Roman" w:hAnsi="Times New Roman" w:cs="Times New Roman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Теория литературы</w:t>
      </w:r>
      <w:r>
        <w:rPr>
          <w:rFonts w:ascii="Times New Roman" w:eastAsia="Times New Roman" w:hAnsi="Times New Roman" w:cs="Times New Roman"/>
        </w:rPr>
        <w:t>. Фантастика в художественной литературе (развитие представлений).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Развитие речи.</w:t>
      </w:r>
      <w:r>
        <w:rPr>
          <w:rFonts w:ascii="Times New Roman" w:eastAsia="Times New Roman" w:hAnsi="Times New Roman" w:cs="Times New Roman"/>
        </w:rPr>
        <w:t xml:space="preserve"> Выразительное чтение отрывков. Рецензирование выразительного чтения. Анализ эпизодов. Устный и письменный ответ на проблемный вопрос.</w:t>
      </w:r>
    </w:p>
    <w:p w:rsidR="00E34CD6" w:rsidRDefault="00E34CD6" w:rsidP="00E3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E34CD6" w:rsidRPr="00500043" w:rsidRDefault="00E34CD6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500043" w:rsidRDefault="0050004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</w:p>
    <w:p w:rsidR="00712FB3" w:rsidRDefault="00712FB3" w:rsidP="00712F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500043">
        <w:rPr>
          <w:rFonts w:ascii="Times New Roman" w:hAnsi="Times New Roman"/>
          <w:b/>
          <w:bCs/>
          <w:sz w:val="28"/>
          <w:szCs w:val="28"/>
          <w:lang w:bidi="ru-RU"/>
        </w:rPr>
        <w:lastRenderedPageBreak/>
        <w:t>Литература. 8 класс.</w:t>
      </w:r>
    </w:p>
    <w:p w:rsidR="00500043" w:rsidRPr="00500043" w:rsidRDefault="00500043" w:rsidP="00712F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proofErr w:type="gramStart"/>
      <w:r w:rsidRPr="00B346A3">
        <w:rPr>
          <w:rFonts w:ascii="Times New Roman" w:hAnsi="Times New Roman" w:cs="Times New Roman"/>
          <w:lang w:bidi="ru-RU"/>
        </w:rPr>
        <w:t>Рабочая программа по литературе для 8 класса составлена в соответствии с основными положения</w:t>
      </w:r>
      <w:r w:rsidRPr="00B346A3">
        <w:rPr>
          <w:rFonts w:ascii="Times New Roman" w:hAnsi="Times New Roman" w:cs="Times New Roman"/>
          <w:lang w:bidi="ru-RU"/>
        </w:rPr>
        <w:softHyphen/>
        <w:t>ми Федерального государственного образовательно</w:t>
      </w:r>
      <w:r w:rsidRPr="00B346A3">
        <w:rPr>
          <w:rFonts w:ascii="Times New Roman" w:hAnsi="Times New Roman" w:cs="Times New Roman"/>
          <w:lang w:bidi="ru-RU"/>
        </w:rPr>
        <w:softHyphen/>
        <w:t>го стандарта основного общего образования второго поколения, на основе примерной Программы основ</w:t>
      </w:r>
      <w:r w:rsidRPr="00B346A3">
        <w:rPr>
          <w:rFonts w:ascii="Times New Roman" w:hAnsi="Times New Roman" w:cs="Times New Roman"/>
          <w:lang w:bidi="ru-RU"/>
        </w:rPr>
        <w:softHyphen/>
        <w:t>ного общего образования по литературе, авторской Программы по литературе В.Я. Коровиной и др. (М.: Просвещение, 2012) к учебнику В.Я Коровиной и др. (М.: Просвещение, 2015).</w:t>
      </w:r>
      <w:proofErr w:type="gramEnd"/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Важнейшее значение в формировании духовно богатой, гармонически развитой личности с высо</w:t>
      </w:r>
      <w:r w:rsidRPr="00B346A3">
        <w:rPr>
          <w:rFonts w:ascii="Times New Roman" w:hAnsi="Times New Roman" w:cs="Times New Roman"/>
          <w:lang w:bidi="ru-RU"/>
        </w:rPr>
        <w:softHyphen/>
        <w:t xml:space="preserve">кими нравственными идеалами и эстетическими потребностями </w:t>
      </w:r>
    </w:p>
    <w:p w:rsidR="00712FB3" w:rsidRDefault="00712FB3" w:rsidP="00712FB3">
      <w:pPr>
        <w:spacing w:after="0" w:line="240" w:lineRule="auto"/>
        <w:jc w:val="both"/>
        <w:rPr>
          <w:rFonts w:ascii="Times New Roman" w:hAnsi="Times New Roman"/>
          <w:b/>
          <w:bCs/>
          <w:lang w:bidi="ru-RU"/>
        </w:rPr>
      </w:pP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Требования к результатам освоения выпускниками основной школы программы по литературе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iCs/>
          <w:lang w:bidi="ru-RU"/>
        </w:rPr>
      </w:pPr>
      <w:r w:rsidRPr="00B346A3">
        <w:rPr>
          <w:rFonts w:ascii="Times New Roman" w:hAnsi="Times New Roman" w:cs="Times New Roman"/>
          <w:b/>
          <w:iCs/>
          <w:lang w:bidi="ru-RU"/>
        </w:rPr>
        <w:t>Личностные результаты: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</w:t>
      </w:r>
      <w:proofErr w:type="gramStart"/>
      <w:r w:rsidRPr="00B346A3">
        <w:rPr>
          <w:rFonts w:ascii="Times New Roman" w:hAnsi="Times New Roman" w:cs="Times New Roman"/>
          <w:lang w:bidi="ru-RU"/>
        </w:rPr>
        <w:t>воспитание российской гражданской иден</w:t>
      </w:r>
      <w:r w:rsidRPr="00B346A3">
        <w:rPr>
          <w:rFonts w:ascii="Times New Roman" w:hAnsi="Times New Roman" w:cs="Times New Roman"/>
          <w:lang w:bidi="ru-RU"/>
        </w:rPr>
        <w:softHyphen/>
        <w:t>тичности: патриотизма, любви и уважения к Отечеству, чувства гордости за свою Роди</w:t>
      </w:r>
      <w:r w:rsidRPr="00B346A3">
        <w:rPr>
          <w:rFonts w:ascii="Times New Roman" w:hAnsi="Times New Roman" w:cs="Times New Roman"/>
          <w:lang w:bidi="ru-RU"/>
        </w:rPr>
        <w:softHyphen/>
        <w:t>ну, прошлое и настоящее многонациональ</w:t>
      </w:r>
      <w:r w:rsidRPr="00B346A3">
        <w:rPr>
          <w:rFonts w:ascii="Times New Roman" w:hAnsi="Times New Roman" w:cs="Times New Roman"/>
          <w:lang w:bidi="ru-RU"/>
        </w:rPr>
        <w:softHyphen/>
        <w:t>ного народа России; осознание своей этни</w:t>
      </w:r>
      <w:r w:rsidRPr="00B346A3">
        <w:rPr>
          <w:rFonts w:ascii="Times New Roman" w:hAnsi="Times New Roman" w:cs="Times New Roman"/>
          <w:lang w:bidi="ru-RU"/>
        </w:rPr>
        <w:softHyphen/>
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формирование ответственного отношения к учению, готовности и </w:t>
      </w:r>
      <w:proofErr w:type="gramStart"/>
      <w:r w:rsidRPr="00B346A3">
        <w:rPr>
          <w:rFonts w:ascii="Times New Roman" w:hAnsi="Times New Roman" w:cs="Times New Roman"/>
          <w:lang w:bidi="ru-RU"/>
        </w:rPr>
        <w:t>способности</w:t>
      </w:r>
      <w:proofErr w:type="gramEnd"/>
      <w:r w:rsidRPr="00B346A3">
        <w:rPr>
          <w:rFonts w:ascii="Times New Roman" w:hAnsi="Times New Roman" w:cs="Times New Roman"/>
          <w:lang w:bidi="ru-RU"/>
        </w:rPr>
        <w:t xml:space="preserve"> об</w:t>
      </w:r>
      <w:r w:rsidRPr="00B346A3">
        <w:rPr>
          <w:rFonts w:ascii="Times New Roman" w:hAnsi="Times New Roman" w:cs="Times New Roman"/>
          <w:lang w:bidi="ru-RU"/>
        </w:rPr>
        <w:softHyphen/>
        <w:t>учающихся к саморазвитию и самообразова</w:t>
      </w:r>
      <w:r w:rsidRPr="00B346A3">
        <w:rPr>
          <w:rFonts w:ascii="Times New Roman" w:hAnsi="Times New Roman" w:cs="Times New Roman"/>
          <w:lang w:bidi="ru-RU"/>
        </w:rPr>
        <w:softHyphen/>
        <w:t>нию на основе мотивации к обучению и по</w:t>
      </w:r>
      <w:r w:rsidRPr="00B346A3">
        <w:rPr>
          <w:rFonts w:ascii="Times New Roman" w:hAnsi="Times New Roman" w:cs="Times New Roman"/>
          <w:lang w:bidi="ru-RU"/>
        </w:rPr>
        <w:softHyphen/>
        <w:t>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</w:t>
      </w:r>
      <w:r w:rsidRPr="00B346A3">
        <w:rPr>
          <w:rFonts w:ascii="Times New Roman" w:hAnsi="Times New Roman" w:cs="Times New Roman"/>
          <w:lang w:bidi="ru-RU"/>
        </w:rPr>
        <w:softHyphen/>
        <w:t>ний, с учетом устойчивых познавательных интересов;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</w:t>
      </w:r>
      <w:r w:rsidRPr="00B346A3">
        <w:rPr>
          <w:rFonts w:ascii="Times New Roman" w:hAnsi="Times New Roman" w:cs="Times New Roman"/>
          <w:lang w:bidi="ru-RU"/>
        </w:rPr>
        <w:softHyphen/>
        <w:t>ковое, духовное многообразие современного мира;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</w:t>
      </w:r>
      <w:proofErr w:type="gramStart"/>
      <w:r w:rsidRPr="00B346A3">
        <w:rPr>
          <w:rFonts w:ascii="Times New Roman" w:hAnsi="Times New Roman" w:cs="Times New Roman"/>
          <w:lang w:bidi="ru-RU"/>
        </w:rPr>
        <w:t>формирование осознанного, уважительного и доброжелательного отношения к другому человеку, его мнению, мировоззрению, куль</w:t>
      </w:r>
      <w:r w:rsidRPr="00B346A3">
        <w:rPr>
          <w:rFonts w:ascii="Times New Roman" w:hAnsi="Times New Roman" w:cs="Times New Roman"/>
          <w:lang w:bidi="ru-RU"/>
        </w:rPr>
        <w:softHyphen/>
        <w:t>туре, языку, вере, гражданской позиции, к ис</w:t>
      </w:r>
      <w:r w:rsidRPr="00B346A3">
        <w:rPr>
          <w:rFonts w:ascii="Times New Roman" w:hAnsi="Times New Roman" w:cs="Times New Roman"/>
          <w:lang w:bidi="ru-RU"/>
        </w:rPr>
        <w:softHyphen/>
        <w:t>тории, культуре, религии, традициям, языкам, ценностям народов России и народов мира; готовности и способности вести диалог с дру</w:t>
      </w:r>
      <w:r w:rsidRPr="00B346A3">
        <w:rPr>
          <w:rFonts w:ascii="Times New Roman" w:hAnsi="Times New Roman" w:cs="Times New Roman"/>
          <w:lang w:bidi="ru-RU"/>
        </w:rPr>
        <w:softHyphen/>
        <w:t>гими людьми и достигать в нем взаимопони</w:t>
      </w:r>
      <w:r w:rsidRPr="00B346A3">
        <w:rPr>
          <w:rFonts w:ascii="Times New Roman" w:hAnsi="Times New Roman" w:cs="Times New Roman"/>
          <w:lang w:bidi="ru-RU"/>
        </w:rPr>
        <w:softHyphen/>
        <w:t>мания;</w:t>
      </w:r>
      <w:proofErr w:type="gramEnd"/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освоение социальных норм, правил пове</w:t>
      </w:r>
      <w:r w:rsidRPr="00B346A3">
        <w:rPr>
          <w:rFonts w:ascii="Times New Roman" w:hAnsi="Times New Roman" w:cs="Times New Roman"/>
          <w:lang w:bidi="ru-RU"/>
        </w:rPr>
        <w:softHyphen/>
        <w:t>дения, ролей и форм социальной жизни в группах и сообществах, включая взрослые и социальные сообщества; участие в школь</w:t>
      </w:r>
      <w:r w:rsidRPr="00B346A3">
        <w:rPr>
          <w:rFonts w:ascii="Times New Roman" w:hAnsi="Times New Roman" w:cs="Times New Roman"/>
          <w:lang w:bidi="ru-RU"/>
        </w:rPr>
        <w:softHyphen/>
        <w:t>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развитие морального сознания и компетент</w:t>
      </w:r>
      <w:r w:rsidRPr="00B346A3">
        <w:rPr>
          <w:rFonts w:ascii="Times New Roman" w:hAnsi="Times New Roman" w:cs="Times New Roman"/>
          <w:lang w:bidi="ru-RU"/>
        </w:rPr>
        <w:softHyphen/>
        <w:t>ности в решении моральных проблем на осно</w:t>
      </w:r>
      <w:r w:rsidRPr="00B346A3">
        <w:rPr>
          <w:rFonts w:ascii="Times New Roman" w:hAnsi="Times New Roman" w:cs="Times New Roman"/>
          <w:lang w:bidi="ru-RU"/>
        </w:rPr>
        <w:softHyphen/>
        <w:t>ве личностного выбора, формирование нрав</w:t>
      </w:r>
      <w:r w:rsidRPr="00B346A3">
        <w:rPr>
          <w:rFonts w:ascii="Times New Roman" w:hAnsi="Times New Roman" w:cs="Times New Roman"/>
          <w:lang w:bidi="ru-RU"/>
        </w:rPr>
        <w:softHyphen/>
        <w:t>ственных чувств и нравственного поведения, осознанного и ответственного отношения к собственным поступкам;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формирование коммуникативной компетент</w:t>
      </w:r>
      <w:r w:rsidRPr="00B346A3">
        <w:rPr>
          <w:rFonts w:ascii="Times New Roman" w:hAnsi="Times New Roman" w:cs="Times New Roman"/>
          <w:lang w:bidi="ru-RU"/>
        </w:rPr>
        <w:softHyphen/>
        <w:t>ности в общении и сотрудничестве со сверст</w:t>
      </w:r>
      <w:r w:rsidRPr="00B346A3">
        <w:rPr>
          <w:rFonts w:ascii="Times New Roman" w:hAnsi="Times New Roman" w:cs="Times New Roman"/>
          <w:lang w:bidi="ru-RU"/>
        </w:rPr>
        <w:softHyphen/>
        <w:t>никами, старшими и младшими в процессе образовательной, общественно полезной, учебно-исследовательской, творческой и дру</w:t>
      </w:r>
      <w:r w:rsidRPr="00B346A3">
        <w:rPr>
          <w:rFonts w:ascii="Times New Roman" w:hAnsi="Times New Roman" w:cs="Times New Roman"/>
          <w:lang w:bidi="ru-RU"/>
        </w:rPr>
        <w:softHyphen/>
        <w:t>гих видах деятельности;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формирование экологической культуры на ос</w:t>
      </w:r>
      <w:r w:rsidRPr="00B346A3">
        <w:rPr>
          <w:rFonts w:ascii="Times New Roman" w:hAnsi="Times New Roman" w:cs="Times New Roman"/>
          <w:lang w:bidi="ru-RU"/>
        </w:rPr>
        <w:softHyphen/>
        <w:t>нове признания ценности жизни во всех ее проявлениях и необходимости ответствен</w:t>
      </w:r>
      <w:r w:rsidRPr="00B346A3">
        <w:rPr>
          <w:rFonts w:ascii="Times New Roman" w:hAnsi="Times New Roman" w:cs="Times New Roman"/>
          <w:lang w:bidi="ru-RU"/>
        </w:rPr>
        <w:softHyphen/>
        <w:t>ного, бережного отношения к окружающей среде;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развитие эстетического сознания через освое</w:t>
      </w:r>
      <w:r w:rsidRPr="00B346A3">
        <w:rPr>
          <w:rFonts w:ascii="Times New Roman" w:hAnsi="Times New Roman" w:cs="Times New Roman"/>
          <w:lang w:bidi="ru-RU"/>
        </w:rPr>
        <w:softHyphen/>
        <w:t>ние художественного наследия народов Рос</w:t>
      </w:r>
      <w:r w:rsidRPr="00B346A3">
        <w:rPr>
          <w:rFonts w:ascii="Times New Roman" w:hAnsi="Times New Roman" w:cs="Times New Roman"/>
          <w:lang w:bidi="ru-RU"/>
        </w:rPr>
        <w:softHyphen/>
        <w:t>сии и мира, творческой деятельности эстети</w:t>
      </w:r>
      <w:r w:rsidRPr="00B346A3">
        <w:rPr>
          <w:rFonts w:ascii="Times New Roman" w:hAnsi="Times New Roman" w:cs="Times New Roman"/>
          <w:lang w:bidi="ru-RU"/>
        </w:rPr>
        <w:softHyphen/>
        <w:t>ческого характера.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iCs/>
          <w:lang w:bidi="ru-RU"/>
        </w:rPr>
      </w:pPr>
      <w:proofErr w:type="spellStart"/>
      <w:r w:rsidRPr="00B346A3">
        <w:rPr>
          <w:rFonts w:ascii="Times New Roman" w:hAnsi="Times New Roman" w:cs="Times New Roman"/>
          <w:b/>
          <w:iCs/>
          <w:lang w:bidi="ru-RU"/>
        </w:rPr>
        <w:t>Метапредметные</w:t>
      </w:r>
      <w:proofErr w:type="spellEnd"/>
      <w:r w:rsidRPr="00B346A3">
        <w:rPr>
          <w:rFonts w:ascii="Times New Roman" w:hAnsi="Times New Roman" w:cs="Times New Roman"/>
          <w:b/>
          <w:iCs/>
          <w:lang w:bidi="ru-RU"/>
        </w:rPr>
        <w:t xml:space="preserve"> результаты: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умение самостоятельно определять цели сво</w:t>
      </w:r>
      <w:r w:rsidRPr="00B346A3">
        <w:rPr>
          <w:rFonts w:ascii="Times New Roman" w:hAnsi="Times New Roman" w:cs="Times New Roman"/>
          <w:lang w:bidi="ru-RU"/>
        </w:rPr>
        <w:softHyphen/>
        <w:t>его обучения, ставить и формулировать для себя новые задачи в учебе и познавательной деятельности;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умение самостоятельно планировать пути до</w:t>
      </w:r>
      <w:r w:rsidRPr="00B346A3">
        <w:rPr>
          <w:rFonts w:ascii="Times New Roman" w:hAnsi="Times New Roman" w:cs="Times New Roman"/>
          <w:lang w:bidi="ru-RU"/>
        </w:rPr>
        <w:softHyphen/>
        <w:t>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умение соотносить свои действия с планируе</w:t>
      </w:r>
      <w:r w:rsidRPr="00B346A3">
        <w:rPr>
          <w:rFonts w:ascii="Times New Roman" w:hAnsi="Times New Roman" w:cs="Times New Roman"/>
          <w:lang w:bidi="ru-RU"/>
        </w:rPr>
        <w:softHyphen/>
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</w:r>
      <w:r w:rsidRPr="00B346A3">
        <w:rPr>
          <w:rFonts w:ascii="Times New Roman" w:hAnsi="Times New Roman" w:cs="Times New Roman"/>
          <w:lang w:bidi="ru-RU"/>
        </w:rPr>
        <w:softHyphen/>
        <w:t>ний, корректировать свои действия в соответ</w:t>
      </w:r>
      <w:r w:rsidRPr="00B346A3">
        <w:rPr>
          <w:rFonts w:ascii="Times New Roman" w:hAnsi="Times New Roman" w:cs="Times New Roman"/>
          <w:lang w:bidi="ru-RU"/>
        </w:rPr>
        <w:softHyphen/>
        <w:t>ствии с изменяющейся ситуацией;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умение оценивать правильность выполнения учебной задачи, собственные возможности ее решения;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lastRenderedPageBreak/>
        <w:t xml:space="preserve"> владение основами самоконтроля, самооцен</w:t>
      </w:r>
      <w:r w:rsidRPr="00B346A3">
        <w:rPr>
          <w:rFonts w:ascii="Times New Roman" w:hAnsi="Times New Roman" w:cs="Times New Roman"/>
          <w:lang w:bidi="ru-RU"/>
        </w:rPr>
        <w:softHyphen/>
        <w:t>ки, принятия решений и осуществления осо</w:t>
      </w:r>
      <w:r w:rsidRPr="00B346A3">
        <w:rPr>
          <w:rFonts w:ascii="Times New Roman" w:hAnsi="Times New Roman" w:cs="Times New Roman"/>
          <w:lang w:bidi="ru-RU"/>
        </w:rPr>
        <w:softHyphen/>
        <w:t>знанного выбора в учебной и познавательной деятельности;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умение определять понятия, создавать обоб</w:t>
      </w:r>
      <w:r w:rsidRPr="00B346A3">
        <w:rPr>
          <w:rFonts w:ascii="Times New Roman" w:hAnsi="Times New Roman" w:cs="Times New Roman"/>
          <w:lang w:bidi="ru-RU"/>
        </w:rPr>
        <w:softHyphen/>
        <w:t>щения</w:t>
      </w:r>
      <w:proofErr w:type="gramStart"/>
      <w:r w:rsidRPr="00B346A3">
        <w:rPr>
          <w:rFonts w:ascii="Times New Roman" w:hAnsi="Times New Roman" w:cs="Times New Roman"/>
          <w:lang w:bidi="ru-RU"/>
        </w:rPr>
        <w:t>.</w:t>
      </w:r>
      <w:proofErr w:type="gramEnd"/>
      <w:r w:rsidRPr="00B346A3">
        <w:rPr>
          <w:rFonts w:ascii="Times New Roman" w:hAnsi="Times New Roman" w:cs="Times New Roman"/>
          <w:lang w:bidi="ru-RU"/>
        </w:rPr>
        <w:t xml:space="preserve"> </w:t>
      </w:r>
      <w:proofErr w:type="gramStart"/>
      <w:r w:rsidRPr="00B346A3">
        <w:rPr>
          <w:rFonts w:ascii="Times New Roman" w:hAnsi="Times New Roman" w:cs="Times New Roman"/>
          <w:lang w:bidi="ru-RU"/>
        </w:rPr>
        <w:t>у</w:t>
      </w:r>
      <w:proofErr w:type="gramEnd"/>
      <w:r w:rsidRPr="00B346A3">
        <w:rPr>
          <w:rFonts w:ascii="Times New Roman" w:hAnsi="Times New Roman" w:cs="Times New Roman"/>
          <w:lang w:bidi="ru-RU"/>
        </w:rPr>
        <w:t>станавливать аналогии, классифици</w:t>
      </w:r>
      <w:r w:rsidRPr="00B346A3">
        <w:rPr>
          <w:rFonts w:ascii="Times New Roman" w:hAnsi="Times New Roman" w:cs="Times New Roman"/>
          <w:lang w:bidi="ru-RU"/>
        </w:rPr>
        <w:softHyphen/>
        <w:t>ровать, самостоятельно выбирать основания и критерии для классификации, устанавли</w:t>
      </w:r>
      <w:r w:rsidRPr="00B346A3">
        <w:rPr>
          <w:rFonts w:ascii="Times New Roman" w:hAnsi="Times New Roman" w:cs="Times New Roman"/>
          <w:lang w:bidi="ru-RU"/>
        </w:rPr>
        <w:softHyphen/>
        <w:t>вать причинно-следственные связи, строить логическое рассуждение, умозаключение (ин</w:t>
      </w:r>
      <w:r w:rsidRPr="00B346A3">
        <w:rPr>
          <w:rFonts w:ascii="Times New Roman" w:hAnsi="Times New Roman" w:cs="Times New Roman"/>
          <w:lang w:bidi="ru-RU"/>
        </w:rPr>
        <w:softHyphen/>
        <w:t>дуктивное, дедуктивное и по аналогии) и де</w:t>
      </w:r>
      <w:r w:rsidRPr="00B346A3">
        <w:rPr>
          <w:rFonts w:ascii="Times New Roman" w:hAnsi="Times New Roman" w:cs="Times New Roman"/>
          <w:lang w:bidi="ru-RU"/>
        </w:rPr>
        <w:softHyphen/>
        <w:t>лать выводы;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умение создавать, применять и преобразо</w:t>
      </w:r>
      <w:r w:rsidRPr="00B346A3">
        <w:rPr>
          <w:rFonts w:ascii="Times New Roman" w:hAnsi="Times New Roman" w:cs="Times New Roman"/>
          <w:lang w:bidi="ru-RU"/>
        </w:rPr>
        <w:softHyphen/>
        <w:t>вывать знаки и символы, модели и схемы для решения учебных и познавательных задач;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смысловое чтение; умение организовывать учебное сотрудничество и совместную дея</w:t>
      </w:r>
      <w:r w:rsidRPr="00B346A3">
        <w:rPr>
          <w:rFonts w:ascii="Times New Roman" w:hAnsi="Times New Roman" w:cs="Times New Roman"/>
          <w:lang w:bidi="ru-RU"/>
        </w:rPr>
        <w:softHyphen/>
        <w:t>тельность с учителем и сверстниками; ра</w:t>
      </w:r>
      <w:r w:rsidRPr="00B346A3">
        <w:rPr>
          <w:rFonts w:ascii="Times New Roman" w:hAnsi="Times New Roman" w:cs="Times New Roman"/>
          <w:lang w:bidi="ru-RU"/>
        </w:rPr>
        <w:softHyphen/>
        <w:t>ботать индивидуально и в группе: находить общее решение и разрешать конфликты на ос</w:t>
      </w:r>
      <w:r w:rsidRPr="00B346A3">
        <w:rPr>
          <w:rFonts w:ascii="Times New Roman" w:hAnsi="Times New Roman" w:cs="Times New Roman"/>
          <w:lang w:bidi="ru-RU"/>
        </w:rPr>
        <w:softHyphen/>
        <w:t>нове согласования позиций и учета интересов; формулировать, аргументировать и отстаивать свое мнение;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умение осознанно использовать речевые сред</w:t>
      </w:r>
      <w:r w:rsidRPr="00B346A3">
        <w:rPr>
          <w:rFonts w:ascii="Times New Roman" w:hAnsi="Times New Roman" w:cs="Times New Roman"/>
          <w:lang w:bidi="ru-RU"/>
        </w:rPr>
        <w:softHyphen/>
        <w:t>ства в соответствии с задачей коммуникации, для выражения своих чувств, мыслей и по</w:t>
      </w:r>
      <w:r w:rsidRPr="00B346A3">
        <w:rPr>
          <w:rFonts w:ascii="Times New Roman" w:hAnsi="Times New Roman" w:cs="Times New Roman"/>
          <w:lang w:bidi="ru-RU"/>
        </w:rPr>
        <w:softHyphen/>
        <w:t>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формирование и развитие компетентности в области использования информационно-</w:t>
      </w:r>
      <w:r w:rsidRPr="00B346A3">
        <w:rPr>
          <w:rFonts w:ascii="Times New Roman" w:hAnsi="Times New Roman" w:cs="Times New Roman"/>
          <w:lang w:bidi="ru-RU"/>
        </w:rPr>
        <w:softHyphen/>
        <w:t>коммуникационных технологий.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iCs/>
          <w:lang w:bidi="ru-RU"/>
        </w:rPr>
      </w:pPr>
      <w:r w:rsidRPr="00B346A3">
        <w:rPr>
          <w:rFonts w:ascii="Times New Roman" w:hAnsi="Times New Roman" w:cs="Times New Roman"/>
          <w:b/>
          <w:iCs/>
          <w:lang w:bidi="ru-RU"/>
        </w:rPr>
        <w:t>Предметные результаты: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понимание ключевых проблем изученных произведений русского фольклора и фольк</w:t>
      </w:r>
      <w:r w:rsidRPr="00B346A3">
        <w:rPr>
          <w:rFonts w:ascii="Times New Roman" w:hAnsi="Times New Roman" w:cs="Times New Roman"/>
          <w:lang w:bidi="ru-RU"/>
        </w:rPr>
        <w:softHyphen/>
        <w:t>лора других народов, древнерусской литера</w:t>
      </w:r>
      <w:r w:rsidRPr="00B346A3">
        <w:rPr>
          <w:rFonts w:ascii="Times New Roman" w:hAnsi="Times New Roman" w:cs="Times New Roman"/>
          <w:lang w:bidi="ru-RU"/>
        </w:rPr>
        <w:softHyphen/>
        <w:t xml:space="preserve">туры, литературы XVIII в., русских писателей </w:t>
      </w:r>
      <w:r w:rsidRPr="00B346A3">
        <w:rPr>
          <w:rFonts w:ascii="Times New Roman" w:hAnsi="Times New Roman" w:cs="Times New Roman"/>
          <w:lang w:bidi="en-US"/>
        </w:rPr>
        <w:t>XIX</w:t>
      </w:r>
      <w:r w:rsidRPr="00B346A3">
        <w:rPr>
          <w:rFonts w:ascii="Times New Roman" w:hAnsi="Times New Roman" w:cs="Times New Roman"/>
        </w:rPr>
        <w:t>-</w:t>
      </w:r>
      <w:r w:rsidRPr="00B346A3">
        <w:rPr>
          <w:rFonts w:ascii="Times New Roman" w:hAnsi="Times New Roman" w:cs="Times New Roman"/>
          <w:lang w:bidi="en-US"/>
        </w:rPr>
        <w:t>XX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вв., литературы народов России и за</w:t>
      </w:r>
      <w:r w:rsidRPr="00B346A3">
        <w:rPr>
          <w:rFonts w:ascii="Times New Roman" w:hAnsi="Times New Roman" w:cs="Times New Roman"/>
          <w:lang w:bidi="ru-RU"/>
        </w:rPr>
        <w:softHyphen/>
        <w:t>рубежной литературы;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</w:t>
      </w:r>
      <w:r w:rsidRPr="00B346A3">
        <w:rPr>
          <w:rFonts w:ascii="Times New Roman" w:hAnsi="Times New Roman" w:cs="Times New Roman"/>
          <w:lang w:bidi="ru-RU"/>
        </w:rPr>
        <w:softHyphen/>
        <w:t>ных ценностей и их современного звучания;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умение анализировать литературное про</w:t>
      </w:r>
      <w:r w:rsidRPr="00B346A3">
        <w:rPr>
          <w:rFonts w:ascii="Times New Roman" w:hAnsi="Times New Roman" w:cs="Times New Roman"/>
          <w:lang w:bidi="ru-RU"/>
        </w:rPr>
        <w:softHyphen/>
        <w:t>изведение: определять его принадлежность к одному из литературных родов и жанров; понимать и формулировать тему, идею, нрав</w:t>
      </w:r>
      <w:r w:rsidRPr="00B346A3">
        <w:rPr>
          <w:rFonts w:ascii="Times New Roman" w:hAnsi="Times New Roman" w:cs="Times New Roman"/>
          <w:lang w:bidi="ru-RU"/>
        </w:rPr>
        <w:softHyphen/>
        <w:t>ственный пафос литературного произведения; характеризовать его героев, сопоставлять ге</w:t>
      </w:r>
      <w:r w:rsidRPr="00B346A3">
        <w:rPr>
          <w:rFonts w:ascii="Times New Roman" w:hAnsi="Times New Roman" w:cs="Times New Roman"/>
          <w:lang w:bidi="ru-RU"/>
        </w:rPr>
        <w:softHyphen/>
        <w:t>роев одного или нескольких произведений;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определение в произведении элементов сю</w:t>
      </w:r>
      <w:r w:rsidRPr="00B346A3">
        <w:rPr>
          <w:rFonts w:ascii="Times New Roman" w:hAnsi="Times New Roman" w:cs="Times New Roman"/>
          <w:lang w:bidi="ru-RU"/>
        </w:rPr>
        <w:softHyphen/>
        <w:t>жета, композиции, изобразительно-вырази</w:t>
      </w:r>
      <w:r w:rsidRPr="00B346A3">
        <w:rPr>
          <w:rFonts w:ascii="Times New Roman" w:hAnsi="Times New Roman" w:cs="Times New Roman"/>
          <w:lang w:bidi="ru-RU"/>
        </w:rPr>
        <w:softHyphen/>
        <w:t>тельных средств языка, понимание их роли в раскрытии идейно-художественного содер</w:t>
      </w:r>
      <w:r w:rsidRPr="00B346A3">
        <w:rPr>
          <w:rFonts w:ascii="Times New Roman" w:hAnsi="Times New Roman" w:cs="Times New Roman"/>
          <w:lang w:bidi="ru-RU"/>
        </w:rPr>
        <w:softHyphen/>
        <w:t>жания произведения (элементы филологиче</w:t>
      </w:r>
      <w:r w:rsidRPr="00B346A3">
        <w:rPr>
          <w:rFonts w:ascii="Times New Roman" w:hAnsi="Times New Roman" w:cs="Times New Roman"/>
          <w:lang w:bidi="ru-RU"/>
        </w:rPr>
        <w:softHyphen/>
        <w:t>ского анализа); владение элементарной лите</w:t>
      </w:r>
      <w:r w:rsidRPr="00B346A3">
        <w:rPr>
          <w:rFonts w:ascii="Times New Roman" w:hAnsi="Times New Roman" w:cs="Times New Roman"/>
          <w:lang w:bidi="ru-RU"/>
        </w:rPr>
        <w:softHyphen/>
        <w:t>ратуроведческой терминологией при анализе литературного произведения;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приобщение к духовно-нравственным цен</w:t>
      </w:r>
      <w:r w:rsidRPr="00B346A3">
        <w:rPr>
          <w:rFonts w:ascii="Times New Roman" w:hAnsi="Times New Roman" w:cs="Times New Roman"/>
          <w:lang w:bidi="ru-RU"/>
        </w:rPr>
        <w:softHyphen/>
        <w:t>ностям русской литературы и культуры, со</w:t>
      </w:r>
      <w:r w:rsidRPr="00B346A3">
        <w:rPr>
          <w:rFonts w:ascii="Times New Roman" w:hAnsi="Times New Roman" w:cs="Times New Roman"/>
          <w:lang w:bidi="ru-RU"/>
        </w:rPr>
        <w:softHyphen/>
        <w:t>поставление их с духовно-нравственными ценностями других народов;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формулирование собственного отношения к произведениям литературы, их оценка;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</w:t>
      </w:r>
      <w:proofErr w:type="gramStart"/>
      <w:r w:rsidRPr="00B346A3">
        <w:rPr>
          <w:rFonts w:ascii="Times New Roman" w:hAnsi="Times New Roman" w:cs="Times New Roman"/>
          <w:lang w:bidi="ru-RU"/>
        </w:rPr>
        <w:t>собственная</w:t>
      </w:r>
      <w:proofErr w:type="gramEnd"/>
      <w:r w:rsidRPr="00B346A3">
        <w:rPr>
          <w:rFonts w:ascii="Times New Roman" w:hAnsi="Times New Roman" w:cs="Times New Roman"/>
          <w:lang w:bidi="ru-RU"/>
        </w:rPr>
        <w:t xml:space="preserve"> интерпретации (в отдельных слу</w:t>
      </w:r>
      <w:r w:rsidRPr="00B346A3">
        <w:rPr>
          <w:rFonts w:ascii="Times New Roman" w:hAnsi="Times New Roman" w:cs="Times New Roman"/>
          <w:lang w:bidi="ru-RU"/>
        </w:rPr>
        <w:softHyphen/>
        <w:t>чаях) изученных литературных произведений;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понимание авторской позиции и свое отно</w:t>
      </w:r>
      <w:r w:rsidRPr="00B346A3">
        <w:rPr>
          <w:rFonts w:ascii="Times New Roman" w:hAnsi="Times New Roman" w:cs="Times New Roman"/>
          <w:lang w:bidi="ru-RU"/>
        </w:rPr>
        <w:softHyphen/>
        <w:t>шение к ней;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восприятие на слух литературных произве</w:t>
      </w:r>
      <w:r w:rsidRPr="00B346A3">
        <w:rPr>
          <w:rFonts w:ascii="Times New Roman" w:hAnsi="Times New Roman" w:cs="Times New Roman"/>
          <w:lang w:bidi="ru-RU"/>
        </w:rPr>
        <w:softHyphen/>
        <w:t>дений разных жанров, осмысленное чтение и адекватное восприятие;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умение пересказывать прозаические произве</w:t>
      </w:r>
      <w:r w:rsidRPr="00B346A3">
        <w:rPr>
          <w:rFonts w:ascii="Times New Roman" w:hAnsi="Times New Roman" w:cs="Times New Roman"/>
          <w:lang w:bidi="ru-RU"/>
        </w:rPr>
        <w:softHyphen/>
        <w:t>дения или их отрывки с использованием об</w:t>
      </w:r>
      <w:r w:rsidRPr="00B346A3">
        <w:rPr>
          <w:rFonts w:ascii="Times New Roman" w:hAnsi="Times New Roman" w:cs="Times New Roman"/>
          <w:lang w:bidi="ru-RU"/>
        </w:rPr>
        <w:softHyphen/>
        <w:t>разных средств русского языка и цитат из тек</w:t>
      </w:r>
      <w:r w:rsidRPr="00B346A3">
        <w:rPr>
          <w:rFonts w:ascii="Times New Roman" w:hAnsi="Times New Roman" w:cs="Times New Roman"/>
          <w:lang w:bidi="ru-RU"/>
        </w:rPr>
        <w:softHyphen/>
        <w:t>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написание изложений и сочинений на темы, связанные с тематикой, проблематикой изученных произведений; классные и домаш</w:t>
      </w:r>
      <w:r w:rsidRPr="00B346A3">
        <w:rPr>
          <w:rFonts w:ascii="Times New Roman" w:hAnsi="Times New Roman" w:cs="Times New Roman"/>
          <w:lang w:bidi="ru-RU"/>
        </w:rPr>
        <w:softHyphen/>
        <w:t>ние творческие работы; рефераты на литера</w:t>
      </w:r>
      <w:r w:rsidRPr="00B346A3">
        <w:rPr>
          <w:rFonts w:ascii="Times New Roman" w:hAnsi="Times New Roman" w:cs="Times New Roman"/>
          <w:lang w:bidi="ru-RU"/>
        </w:rPr>
        <w:softHyphen/>
        <w:t>турные и общекультурные темы;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понимание образной природы литературы как явления словесного искусства; эстетическое восприятие произведений литературы; фор</w:t>
      </w:r>
      <w:r w:rsidRPr="00B346A3">
        <w:rPr>
          <w:rFonts w:ascii="Times New Roman" w:hAnsi="Times New Roman" w:cs="Times New Roman"/>
          <w:lang w:bidi="ru-RU"/>
        </w:rPr>
        <w:softHyphen/>
        <w:t>мирование эстетического вкуса;</w:t>
      </w:r>
    </w:p>
    <w:p w:rsidR="00712FB3" w:rsidRPr="00B346A3" w:rsidRDefault="00712FB3" w:rsidP="00712FB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 понимание русского слова в его эстетиче</w:t>
      </w:r>
      <w:r w:rsidRPr="00B346A3">
        <w:rPr>
          <w:rFonts w:ascii="Times New Roman" w:hAnsi="Times New Roman" w:cs="Times New Roman"/>
          <w:lang w:bidi="ru-RU"/>
        </w:rPr>
        <w:softHyphen/>
        <w:t>ской функции, роли изобразительно-вы</w:t>
      </w:r>
      <w:r w:rsidRPr="00B346A3">
        <w:rPr>
          <w:rFonts w:ascii="Times New Roman" w:hAnsi="Times New Roman" w:cs="Times New Roman"/>
          <w:lang w:bidi="ru-RU"/>
        </w:rPr>
        <w:softHyphen/>
        <w:t>разительных языковых сре</w:t>
      </w:r>
      <w:proofErr w:type="gramStart"/>
      <w:r w:rsidRPr="00B346A3">
        <w:rPr>
          <w:rFonts w:ascii="Times New Roman" w:hAnsi="Times New Roman" w:cs="Times New Roman"/>
          <w:lang w:bidi="ru-RU"/>
        </w:rPr>
        <w:t>дств в с</w:t>
      </w:r>
      <w:proofErr w:type="gramEnd"/>
      <w:r w:rsidRPr="00B346A3">
        <w:rPr>
          <w:rFonts w:ascii="Times New Roman" w:hAnsi="Times New Roman" w:cs="Times New Roman"/>
          <w:lang w:bidi="ru-RU"/>
        </w:rPr>
        <w:t>оздании художественных образов литературных про</w:t>
      </w:r>
      <w:r w:rsidRPr="00B346A3">
        <w:rPr>
          <w:rFonts w:ascii="Times New Roman" w:hAnsi="Times New Roman" w:cs="Times New Roman"/>
          <w:lang w:bidi="ru-RU"/>
        </w:rPr>
        <w:softHyphen/>
        <w:t>изведений.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</w:p>
    <w:p w:rsidR="00712FB3" w:rsidRPr="00B346A3" w:rsidRDefault="00712FB3" w:rsidP="00712FB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Содержание тем учебного курса</w:t>
      </w:r>
      <w:r>
        <w:rPr>
          <w:rFonts w:ascii="Times New Roman" w:hAnsi="Times New Roman"/>
          <w:b/>
          <w:bCs/>
          <w:lang w:bidi="ru-RU"/>
        </w:rPr>
        <w:t>.</w:t>
      </w:r>
    </w:p>
    <w:p w:rsidR="00712FB3" w:rsidRDefault="00712FB3" w:rsidP="00712FB3">
      <w:pPr>
        <w:spacing w:after="0" w:line="240" w:lineRule="auto"/>
        <w:jc w:val="both"/>
        <w:rPr>
          <w:rFonts w:ascii="Times New Roman" w:hAnsi="Times New Roman"/>
          <w:b/>
          <w:bCs/>
          <w:lang w:bidi="ru-RU"/>
        </w:rPr>
      </w:pP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lastRenderedPageBreak/>
        <w:t>ВВЕДЕНИЕ (1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Русская литература и история. Интерес русских писателей к историческому прошлому своего наро</w:t>
      </w:r>
      <w:r w:rsidRPr="00B346A3">
        <w:rPr>
          <w:rFonts w:ascii="Times New Roman" w:hAnsi="Times New Roman" w:cs="Times New Roman"/>
          <w:lang w:bidi="ru-RU"/>
        </w:rPr>
        <w:softHyphen/>
        <w:t>да. Историзм творчества классиков русской лите</w:t>
      </w:r>
      <w:r w:rsidRPr="00B346A3">
        <w:rPr>
          <w:rFonts w:ascii="Times New Roman" w:hAnsi="Times New Roman" w:cs="Times New Roman"/>
          <w:lang w:bidi="ru-RU"/>
        </w:rPr>
        <w:softHyphen/>
        <w:t>ратуры.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УСТНОЕ НАРОДНОЕ ТВОРЧЕСТВО (2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В мире русской народной песни</w:t>
      </w:r>
      <w:r w:rsidRPr="00B346A3">
        <w:rPr>
          <w:rFonts w:ascii="Times New Roman" w:hAnsi="Times New Roman" w:cs="Times New Roman"/>
          <w:lang w:bidi="ru-RU"/>
        </w:rPr>
        <w:t xml:space="preserve"> (лирические, ис</w:t>
      </w:r>
      <w:r w:rsidRPr="00B346A3">
        <w:rPr>
          <w:rFonts w:ascii="Times New Roman" w:hAnsi="Times New Roman" w:cs="Times New Roman"/>
          <w:lang w:bidi="ru-RU"/>
        </w:rPr>
        <w:softHyphen/>
        <w:t>торические песни).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«В темном лесе», «Уж ты ночка, ноченька тем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ная...», «Вдоль по улице метелица метет...», «Пуга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чев в темнице», «Пугачев казнен».</w:t>
      </w:r>
      <w:r w:rsidRPr="00B346A3">
        <w:rPr>
          <w:rFonts w:ascii="Times New Roman" w:hAnsi="Times New Roman" w:cs="Times New Roman"/>
          <w:lang w:bidi="ru-RU"/>
        </w:rPr>
        <w:t xml:space="preserve"> Отражение жизни народа в народной песне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Частушки</w:t>
      </w:r>
      <w:r w:rsidRPr="00B346A3">
        <w:rPr>
          <w:rFonts w:ascii="Times New Roman" w:hAnsi="Times New Roman" w:cs="Times New Roman"/>
          <w:lang w:bidi="ru-RU"/>
        </w:rPr>
        <w:t xml:space="preserve"> как малый песенный жанр. Отражение различных сторон жизни народа в частушках. Разно</w:t>
      </w:r>
      <w:r w:rsidRPr="00B346A3">
        <w:rPr>
          <w:rFonts w:ascii="Times New Roman" w:hAnsi="Times New Roman" w:cs="Times New Roman"/>
          <w:lang w:bidi="ru-RU"/>
        </w:rPr>
        <w:softHyphen/>
        <w:t>образие тематики частушек. Поэтика частушек.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Предания</w:t>
      </w:r>
      <w:r w:rsidRPr="00B346A3">
        <w:rPr>
          <w:rFonts w:ascii="Times New Roman" w:hAnsi="Times New Roman" w:cs="Times New Roman"/>
          <w:lang w:bidi="ru-RU"/>
        </w:rPr>
        <w:t xml:space="preserve"> как исторический жанр русской народ</w:t>
      </w:r>
      <w:r w:rsidRPr="00B346A3">
        <w:rPr>
          <w:rFonts w:ascii="Times New Roman" w:hAnsi="Times New Roman" w:cs="Times New Roman"/>
          <w:lang w:bidi="ru-RU"/>
        </w:rPr>
        <w:softHyphen/>
        <w:t>ной прозы.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«О Пугачеве», «О покорении Сибири Ермаком...».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Особенности содержания и формы народных пре</w:t>
      </w:r>
      <w:r w:rsidRPr="00B346A3">
        <w:rPr>
          <w:rFonts w:ascii="Times New Roman" w:hAnsi="Times New Roman" w:cs="Times New Roman"/>
          <w:lang w:bidi="ru-RU"/>
        </w:rPr>
        <w:softHyphen/>
        <w:t>даний.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Народная песня, частушка (развитие представлений). Предание (развитие пред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ставлений).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Развитие речи (далее — 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.).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</w:t>
      </w:r>
      <w:r w:rsidRPr="00B346A3">
        <w:rPr>
          <w:rFonts w:ascii="Times New Roman" w:hAnsi="Times New Roman" w:cs="Times New Roman"/>
          <w:lang w:bidi="ru-RU"/>
        </w:rPr>
        <w:softHyphen/>
        <w:t>ние. Устное рецензирование выразительного чтения. Устный монологический ответ по плану с исполь</w:t>
      </w:r>
      <w:r w:rsidRPr="00B346A3">
        <w:rPr>
          <w:rFonts w:ascii="Times New Roman" w:hAnsi="Times New Roman" w:cs="Times New Roman"/>
          <w:lang w:bidi="ru-RU"/>
        </w:rPr>
        <w:softHyphen/>
        <w:t>зованием цитирования. Участие в коллективном диалоге.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ИЗ ДРЕВНЕРУССКОЙ ЛИТЕРАТУРЫ (2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Из </w:t>
      </w:r>
      <w:r w:rsidRPr="00B346A3">
        <w:rPr>
          <w:rFonts w:ascii="Times New Roman" w:hAnsi="Times New Roman" w:cs="Times New Roman"/>
          <w:i/>
          <w:iCs/>
          <w:lang w:bidi="ru-RU"/>
        </w:rPr>
        <w:t>«Жития Александра Невского».</w:t>
      </w:r>
      <w:r w:rsidRPr="00B346A3">
        <w:rPr>
          <w:rFonts w:ascii="Times New Roman" w:hAnsi="Times New Roman" w:cs="Times New Roman"/>
          <w:lang w:bidi="ru-RU"/>
        </w:rPr>
        <w:t xml:space="preserve"> </w:t>
      </w:r>
      <w:proofErr w:type="gramStart"/>
      <w:r w:rsidRPr="00B346A3">
        <w:rPr>
          <w:rFonts w:ascii="Times New Roman" w:hAnsi="Times New Roman" w:cs="Times New Roman"/>
          <w:lang w:bidi="ru-RU"/>
        </w:rPr>
        <w:t>Зашита</w:t>
      </w:r>
      <w:proofErr w:type="gramEnd"/>
      <w:r w:rsidRPr="00B346A3">
        <w:rPr>
          <w:rFonts w:ascii="Times New Roman" w:hAnsi="Times New Roman" w:cs="Times New Roman"/>
          <w:lang w:bidi="ru-RU"/>
        </w:rPr>
        <w:t xml:space="preserve"> рус</w:t>
      </w:r>
      <w:r w:rsidRPr="00B346A3">
        <w:rPr>
          <w:rFonts w:ascii="Times New Roman" w:hAnsi="Times New Roman" w:cs="Times New Roman"/>
          <w:lang w:bidi="ru-RU"/>
        </w:rPr>
        <w:softHyphen/>
        <w:t>ских земель от нашествий и набегов врагов. Бран</w:t>
      </w:r>
      <w:r w:rsidRPr="00B346A3">
        <w:rPr>
          <w:rFonts w:ascii="Times New Roman" w:hAnsi="Times New Roman" w:cs="Times New Roman"/>
          <w:lang w:bidi="ru-RU"/>
        </w:rPr>
        <w:softHyphen/>
        <w:t>ные подвиги Александра Невского и его духовный подвиг самопожертвования. Художественные осо</w:t>
      </w:r>
      <w:r w:rsidRPr="00B346A3">
        <w:rPr>
          <w:rFonts w:ascii="Times New Roman" w:hAnsi="Times New Roman" w:cs="Times New Roman"/>
          <w:lang w:bidi="ru-RU"/>
        </w:rPr>
        <w:softHyphen/>
        <w:t>бенности воинской повести и жития.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«Шемякин суд».</w:t>
      </w:r>
      <w:r w:rsidRPr="00B346A3">
        <w:rPr>
          <w:rFonts w:ascii="Times New Roman" w:hAnsi="Times New Roman" w:cs="Times New Roman"/>
          <w:lang w:bidi="ru-RU"/>
        </w:rPr>
        <w:t xml:space="preserve"> Изображение действительных и вымышленных событий — главное новшество ли</w:t>
      </w:r>
      <w:r w:rsidRPr="00B346A3">
        <w:rPr>
          <w:rFonts w:ascii="Times New Roman" w:hAnsi="Times New Roman" w:cs="Times New Roman"/>
          <w:lang w:bidi="ru-RU"/>
        </w:rPr>
        <w:softHyphen/>
        <w:t>тературы XVII в.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Летопись. Древнерусская во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инская повесть (развитие представлений). Житие как жанр литературы (начальные представления). Сати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рическая повесть как жанр древнерусской литературы (начальные представления).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фрагментов древ</w:t>
      </w:r>
      <w:r w:rsidRPr="00B346A3">
        <w:rPr>
          <w:rFonts w:ascii="Times New Roman" w:hAnsi="Times New Roman" w:cs="Times New Roman"/>
          <w:lang w:bidi="ru-RU"/>
        </w:rPr>
        <w:softHyphen/>
        <w:t>нерусской житийной литературы в современном переводе и сатирических произведений XVII в. Устное рецензирование выразительного чтения. Устные и письменные ответы на вопросы. Характе</w:t>
      </w:r>
      <w:r w:rsidRPr="00B346A3">
        <w:rPr>
          <w:rFonts w:ascii="Times New Roman" w:hAnsi="Times New Roman" w:cs="Times New Roman"/>
          <w:lang w:bidi="ru-RU"/>
        </w:rPr>
        <w:softHyphen/>
        <w:t>ристика героев литературы XVII в. и их нравствен</w:t>
      </w:r>
      <w:r w:rsidRPr="00B346A3">
        <w:rPr>
          <w:rFonts w:ascii="Times New Roman" w:hAnsi="Times New Roman" w:cs="Times New Roman"/>
          <w:lang w:bidi="ru-RU"/>
        </w:rPr>
        <w:softHyphen/>
        <w:t>ная оценка.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ИЗ РУССКОЙ ЛИТЕРАТУРЫ XVIII ВЕКА (3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 xml:space="preserve">Денис Иванович Фонвизин. </w:t>
      </w: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писателя.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«Недоросль»</w:t>
      </w:r>
      <w:r w:rsidRPr="00B346A3">
        <w:rPr>
          <w:rFonts w:ascii="Times New Roman" w:hAnsi="Times New Roman" w:cs="Times New Roman"/>
          <w:lang w:bidi="ru-RU"/>
        </w:rPr>
        <w:t xml:space="preserve"> (сцены). Сатирическая направлен</w:t>
      </w:r>
      <w:r w:rsidRPr="00B346A3">
        <w:rPr>
          <w:rFonts w:ascii="Times New Roman" w:hAnsi="Times New Roman" w:cs="Times New Roman"/>
          <w:lang w:bidi="ru-RU"/>
        </w:rPr>
        <w:softHyphen/>
        <w:t>ность комедии. Проблема воспитания истинного гражданина. Социальная и нравственная проблема</w:t>
      </w:r>
      <w:r w:rsidRPr="00B346A3">
        <w:rPr>
          <w:rFonts w:ascii="Times New Roman" w:hAnsi="Times New Roman" w:cs="Times New Roman"/>
          <w:lang w:bidi="ru-RU"/>
        </w:rPr>
        <w:softHyphen/>
        <w:t>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Проект.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Понятие о классицизме. Ос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 xml:space="preserve">новные </w:t>
      </w:r>
      <w:r w:rsidRPr="00B346A3">
        <w:rPr>
          <w:rFonts w:ascii="Times New Roman" w:hAnsi="Times New Roman" w:cs="Times New Roman"/>
          <w:i/>
          <w:iCs/>
          <w:lang w:bidi="en-US"/>
        </w:rPr>
        <w:t>правила</w:t>
      </w:r>
      <w:r w:rsidRPr="00B346A3">
        <w:rPr>
          <w:rFonts w:ascii="Times New Roman" w:hAnsi="Times New Roman" w:cs="Times New Roman"/>
          <w:i/>
          <w:iCs/>
        </w:rPr>
        <w:t xml:space="preserve"> </w:t>
      </w:r>
      <w:r w:rsidRPr="00B346A3">
        <w:rPr>
          <w:rFonts w:ascii="Times New Roman" w:hAnsi="Times New Roman" w:cs="Times New Roman"/>
          <w:i/>
          <w:iCs/>
          <w:lang w:bidi="ru-RU"/>
        </w:rPr>
        <w:t>классицизма в драматическом произ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ведении.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Контрольная работа (далее — </w:t>
      </w:r>
      <w:r w:rsidRPr="00B346A3">
        <w:rPr>
          <w:rFonts w:ascii="Times New Roman" w:hAnsi="Times New Roman" w:cs="Times New Roman"/>
          <w:i/>
          <w:iCs/>
          <w:lang w:bidi="ru-RU"/>
        </w:rPr>
        <w:t>К.Р.).</w:t>
      </w:r>
      <w:r w:rsidRPr="00B346A3">
        <w:rPr>
          <w:rFonts w:ascii="Times New Roman" w:hAnsi="Times New Roman" w:cs="Times New Roman"/>
          <w:lang w:bidi="ru-RU"/>
        </w:rPr>
        <w:t xml:space="preserve"> Контроль</w:t>
      </w:r>
      <w:r w:rsidRPr="00B346A3">
        <w:rPr>
          <w:rFonts w:ascii="Times New Roman" w:hAnsi="Times New Roman" w:cs="Times New Roman"/>
          <w:lang w:bidi="ru-RU"/>
        </w:rPr>
        <w:softHyphen/>
        <w:t xml:space="preserve">ная работа </w:t>
      </w:r>
      <w:r w:rsidRPr="00B346A3">
        <w:rPr>
          <w:rFonts w:ascii="Times New Roman" w:hAnsi="Times New Roman" w:cs="Times New Roman"/>
          <w:b/>
          <w:bCs/>
          <w:lang w:bidi="en-US"/>
        </w:rPr>
        <w:t>N</w:t>
      </w:r>
      <w:r w:rsidRPr="00B346A3">
        <w:rPr>
          <w:rFonts w:ascii="Times New Roman" w:hAnsi="Times New Roman" w:cs="Times New Roman"/>
          <w:b/>
          <w:bCs/>
        </w:rPr>
        <w:t xml:space="preserve">°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1 </w:t>
      </w:r>
      <w:r w:rsidRPr="00B346A3">
        <w:rPr>
          <w:rFonts w:ascii="Times New Roman" w:hAnsi="Times New Roman" w:cs="Times New Roman"/>
          <w:lang w:bidi="ru-RU"/>
        </w:rPr>
        <w:t xml:space="preserve">по комедии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Д.И. </w:t>
      </w:r>
      <w:r w:rsidRPr="00B346A3">
        <w:rPr>
          <w:rFonts w:ascii="Times New Roman" w:hAnsi="Times New Roman" w:cs="Times New Roman"/>
          <w:lang w:bidi="ru-RU"/>
        </w:rPr>
        <w:t>Фонвизина «Не</w:t>
      </w:r>
      <w:r w:rsidRPr="00B346A3">
        <w:rPr>
          <w:rFonts w:ascii="Times New Roman" w:hAnsi="Times New Roman" w:cs="Times New Roman"/>
          <w:lang w:bidi="ru-RU"/>
        </w:rPr>
        <w:softHyphen/>
        <w:t>доросль».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фрагментов комедии. Устное рецензирование выразительного чтения. Письменный анализ эпизода комедии.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ИЗ РУССКОЙ ЛИТЕРАТУРЫ XIX ВЕКА (35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Иван</w:t>
      </w:r>
      <w:proofErr w:type="gramStart"/>
      <w:r w:rsidRPr="00B346A3">
        <w:rPr>
          <w:rFonts w:ascii="Times New Roman" w:hAnsi="Times New Roman" w:cs="Times New Roman"/>
          <w:b/>
          <w:bCs/>
          <w:lang w:bidi="ru-RU"/>
        </w:rPr>
        <w:t xml:space="preserve"> .</w:t>
      </w:r>
      <w:proofErr w:type="gramEnd"/>
      <w:r w:rsidRPr="00B346A3">
        <w:rPr>
          <w:rFonts w:ascii="Times New Roman" w:hAnsi="Times New Roman" w:cs="Times New Roman"/>
          <w:b/>
          <w:bCs/>
          <w:lang w:bidi="ru-RU"/>
        </w:rPr>
        <w:t>Андреевич Крылов (2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</w:t>
      </w:r>
      <w:r w:rsidRPr="00B346A3">
        <w:rPr>
          <w:rFonts w:ascii="Times New Roman" w:hAnsi="Times New Roman" w:cs="Times New Roman"/>
          <w:lang w:bidi="ru-RU"/>
        </w:rPr>
        <w:softHyphen/>
        <w:t>теля. Поэт и мудрец. Язвительный сатирик и бас</w:t>
      </w:r>
      <w:r w:rsidRPr="00B346A3">
        <w:rPr>
          <w:rFonts w:ascii="Times New Roman" w:hAnsi="Times New Roman" w:cs="Times New Roman"/>
          <w:lang w:bidi="ru-RU"/>
        </w:rPr>
        <w:softHyphen/>
        <w:t>нописец.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«Обоз».</w:t>
      </w:r>
      <w:r w:rsidRPr="00B346A3">
        <w:rPr>
          <w:rFonts w:ascii="Times New Roman" w:hAnsi="Times New Roman" w:cs="Times New Roman"/>
          <w:lang w:bidi="ru-RU"/>
        </w:rPr>
        <w:t xml:space="preserve"> Критика вмешательства императора Александра I в стратегию и тактику М.И. Кутузова в Отечественной войне 1812 г. Мораль басни. Осмея</w:t>
      </w:r>
      <w:r w:rsidRPr="00B346A3">
        <w:rPr>
          <w:rFonts w:ascii="Times New Roman" w:hAnsi="Times New Roman" w:cs="Times New Roman"/>
          <w:lang w:bidi="ru-RU"/>
        </w:rPr>
        <w:softHyphen/>
        <w:t>ние пороков: самонадеянности, безответственности, зазнайства.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 xml:space="preserve">Теория литературы. Басня. Мораль. Аллегория (развитие </w:t>
      </w:r>
      <w:proofErr w:type="gramStart"/>
      <w:r w:rsidRPr="00B346A3">
        <w:rPr>
          <w:rFonts w:ascii="Times New Roman" w:hAnsi="Times New Roman" w:cs="Times New Roman"/>
          <w:i/>
          <w:iCs/>
          <w:lang w:bidi="ru-RU"/>
        </w:rPr>
        <w:t>представлении</w:t>
      </w:r>
      <w:proofErr w:type="gramEnd"/>
      <w:r w:rsidRPr="00B346A3">
        <w:rPr>
          <w:rFonts w:ascii="Times New Roman" w:hAnsi="Times New Roman" w:cs="Times New Roman"/>
          <w:i/>
          <w:iCs/>
          <w:lang w:bidi="ru-RU"/>
        </w:rPr>
        <w:t>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басни. Устное рецен</w:t>
      </w:r>
      <w:r w:rsidRPr="00B346A3">
        <w:rPr>
          <w:rFonts w:ascii="Times New Roman" w:hAnsi="Times New Roman" w:cs="Times New Roman"/>
          <w:lang w:bidi="ru-RU"/>
        </w:rPr>
        <w:softHyphen/>
        <w:t>зирование выразительного чтения. Участие в кол</w:t>
      </w:r>
      <w:r w:rsidRPr="00B346A3">
        <w:rPr>
          <w:rFonts w:ascii="Times New Roman" w:hAnsi="Times New Roman" w:cs="Times New Roman"/>
          <w:lang w:bidi="ru-RU"/>
        </w:rPr>
        <w:softHyphen/>
        <w:t>лективном диалоге. Устный и письменный ответ на вопрос с использованием цитирования. Состав</w:t>
      </w:r>
      <w:r w:rsidRPr="00B346A3">
        <w:rPr>
          <w:rFonts w:ascii="Times New Roman" w:hAnsi="Times New Roman" w:cs="Times New Roman"/>
          <w:lang w:bidi="ru-RU"/>
        </w:rPr>
        <w:softHyphen/>
        <w:t>ление плана басни (в том числе цитатного).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Кондратий Федорович Рылеев (1ч)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писателя. Автор сатир и дум. Оценка дум современниками.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«Смерть Ермака».</w:t>
      </w:r>
      <w:r w:rsidRPr="00B346A3">
        <w:rPr>
          <w:rFonts w:ascii="Times New Roman" w:hAnsi="Times New Roman" w:cs="Times New Roman"/>
          <w:lang w:bidi="ru-RU"/>
        </w:rPr>
        <w:t xml:space="preserve"> Историческая тема думы. Ермак Тимофеевич — главный герой думы, один из предводителей казаков. Тема расширения русских земель. Текст думы К.Ф. Рылеева — основа народной песни о Ермаке.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lastRenderedPageBreak/>
        <w:t>Теория литературы. Дума (начальное представ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ление).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отрывков думы. Уст</w:t>
      </w:r>
      <w:r w:rsidRPr="00B346A3">
        <w:rPr>
          <w:rFonts w:ascii="Times New Roman" w:hAnsi="Times New Roman" w:cs="Times New Roman"/>
          <w:lang w:bidi="ru-RU"/>
        </w:rPr>
        <w:softHyphen/>
        <w:t>ное рецензирование выразительного чтения. Уча</w:t>
      </w:r>
      <w:r w:rsidRPr="00B346A3">
        <w:rPr>
          <w:rFonts w:ascii="Times New Roman" w:hAnsi="Times New Roman" w:cs="Times New Roman"/>
          <w:lang w:bidi="ru-RU"/>
        </w:rPr>
        <w:softHyphen/>
        <w:t>стие в коллективном диалоге. Устный и письменный ответы на вопросы.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Александр Сергеевич Пушкин (9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об отношении поэта к истории и исторической теме в литературе.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«Туча».</w:t>
      </w:r>
      <w:r w:rsidRPr="00B346A3">
        <w:rPr>
          <w:rFonts w:ascii="Times New Roman" w:hAnsi="Times New Roman" w:cs="Times New Roman"/>
          <w:lang w:bidi="ru-RU"/>
        </w:rPr>
        <w:t xml:space="preserve"> </w:t>
      </w:r>
      <w:proofErr w:type="spellStart"/>
      <w:r w:rsidRPr="00B346A3">
        <w:rPr>
          <w:rFonts w:ascii="Times New Roman" w:hAnsi="Times New Roman" w:cs="Times New Roman"/>
          <w:lang w:bidi="ru-RU"/>
        </w:rPr>
        <w:t>Разноплановость</w:t>
      </w:r>
      <w:proofErr w:type="spellEnd"/>
      <w:r w:rsidRPr="00B346A3">
        <w:rPr>
          <w:rFonts w:ascii="Times New Roman" w:hAnsi="Times New Roman" w:cs="Times New Roman"/>
          <w:lang w:bidi="ru-RU"/>
        </w:rPr>
        <w:t xml:space="preserve"> содержания стихотво</w:t>
      </w:r>
      <w:r w:rsidRPr="00B346A3">
        <w:rPr>
          <w:rFonts w:ascii="Times New Roman" w:hAnsi="Times New Roman" w:cs="Times New Roman"/>
          <w:lang w:bidi="ru-RU"/>
        </w:rPr>
        <w:softHyphen/>
        <w:t>рения — зарисовка природы, отклик на десятилетие восстания декабристов.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</w:t>
      </w:r>
      <w:proofErr w:type="gramStart"/>
      <w:r w:rsidRPr="00B346A3">
        <w:rPr>
          <w:rFonts w:ascii="Times New Roman" w:hAnsi="Times New Roman" w:cs="Times New Roman"/>
          <w:i/>
          <w:iCs/>
          <w:lang w:bidi="ru-RU"/>
        </w:rPr>
        <w:t>К</w:t>
      </w:r>
      <w:proofErr w:type="gramEnd"/>
      <w:r w:rsidRPr="00B346A3">
        <w:rPr>
          <w:rFonts w:ascii="Times New Roman" w:hAnsi="Times New Roman" w:cs="Times New Roman"/>
          <w:i/>
          <w:iCs/>
          <w:lang w:bidi="ru-RU"/>
        </w:rPr>
        <w:t>***»</w:t>
      </w:r>
      <w:r w:rsidRPr="00B346A3">
        <w:rPr>
          <w:rFonts w:ascii="Times New Roman" w:hAnsi="Times New Roman" w:cs="Times New Roman"/>
          <w:lang w:bidi="ru-RU"/>
        </w:rPr>
        <w:t xml:space="preserve"> («Я помню чудное мгновенье...»). Обо</w:t>
      </w:r>
      <w:r w:rsidRPr="00B346A3">
        <w:rPr>
          <w:rFonts w:ascii="Times New Roman" w:hAnsi="Times New Roman" w:cs="Times New Roman"/>
          <w:lang w:bidi="ru-RU"/>
        </w:rPr>
        <w:softHyphen/>
        <w:t>гащение любовной лирики мотивами пробуждения души к творчеству.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«19 октября».</w:t>
      </w:r>
      <w:r w:rsidRPr="00B346A3">
        <w:rPr>
          <w:rFonts w:ascii="Times New Roman" w:hAnsi="Times New Roman" w:cs="Times New Roman"/>
          <w:lang w:bidi="ru-RU"/>
        </w:rPr>
        <w:t xml:space="preserve"> Мотивы дружбы, прочного союза и единения друзей. Дружба как нравственный жиз</w:t>
      </w:r>
      <w:r w:rsidRPr="00B346A3">
        <w:rPr>
          <w:rFonts w:ascii="Times New Roman" w:hAnsi="Times New Roman" w:cs="Times New Roman"/>
          <w:lang w:bidi="ru-RU"/>
        </w:rPr>
        <w:softHyphen/>
        <w:t>ненный стержень сообщества избранных.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«История Пугачева»</w:t>
      </w:r>
      <w:r w:rsidRPr="00B346A3">
        <w:rPr>
          <w:rFonts w:ascii="Times New Roman" w:hAnsi="Times New Roman" w:cs="Times New Roman"/>
          <w:lang w:bidi="ru-RU"/>
        </w:rPr>
        <w:t xml:space="preserve"> (отрывки). Заглавие А.С. Пушкина («История Пугачева») и поправка Ни</w:t>
      </w:r>
      <w:r w:rsidRPr="00B346A3">
        <w:rPr>
          <w:rFonts w:ascii="Times New Roman" w:hAnsi="Times New Roman" w:cs="Times New Roman"/>
          <w:lang w:bidi="ru-RU"/>
        </w:rPr>
        <w:softHyphen/>
        <w:t>колая 1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</w:t>
      </w:r>
      <w:r w:rsidRPr="00B346A3">
        <w:rPr>
          <w:rFonts w:ascii="Times New Roman" w:hAnsi="Times New Roman" w:cs="Times New Roman"/>
          <w:lang w:bidi="ru-RU"/>
        </w:rPr>
        <w:softHyphen/>
        <w:t>торика. Пугачев и народное восстание. Отношение народа, дворян и автора к предводителю восстания. Бунт «бессмысленный и беспощадный» (А.С. Пуш</w:t>
      </w:r>
      <w:r w:rsidRPr="00B346A3">
        <w:rPr>
          <w:rFonts w:ascii="Times New Roman" w:hAnsi="Times New Roman" w:cs="Times New Roman"/>
          <w:lang w:bidi="ru-RU"/>
        </w:rPr>
        <w:softHyphen/>
        <w:t>кин). История создания романа. Пугачев в исто</w:t>
      </w:r>
      <w:r w:rsidRPr="00B346A3">
        <w:rPr>
          <w:rFonts w:ascii="Times New Roman" w:hAnsi="Times New Roman" w:cs="Times New Roman"/>
          <w:lang w:bidi="ru-RU"/>
        </w:rPr>
        <w:softHyphen/>
        <w:t>рическом труде А.С. Пушкина и в романе. Форма семейных записок как выражение частного взгляда на отечественную историю.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Роман </w:t>
      </w:r>
      <w:r w:rsidRPr="00B346A3">
        <w:rPr>
          <w:rFonts w:ascii="Times New Roman" w:hAnsi="Times New Roman" w:cs="Times New Roman"/>
          <w:i/>
          <w:iCs/>
          <w:lang w:bidi="ru-RU"/>
        </w:rPr>
        <w:t>«Капитанская дочка».</w:t>
      </w:r>
      <w:r w:rsidRPr="00B346A3">
        <w:rPr>
          <w:rFonts w:ascii="Times New Roman" w:hAnsi="Times New Roman" w:cs="Times New Roman"/>
          <w:lang w:bidi="ru-RU"/>
        </w:rPr>
        <w:t xml:space="preserve"> Петр Гринев — жизненный путь героя, формирование характера («Береги честь смолоду»). Маша Миронова — нрав</w:t>
      </w:r>
      <w:r w:rsidRPr="00B346A3">
        <w:rPr>
          <w:rFonts w:ascii="Times New Roman" w:hAnsi="Times New Roman" w:cs="Times New Roman"/>
          <w:lang w:bidi="ru-RU"/>
        </w:rPr>
        <w:softHyphen/>
        <w:t xml:space="preserve">ственная красота героини. Швабрин — антигерой. Значение образа Савельича в романе. Особенности композиции. Гуманизм и историзм А.С. Пушкина. </w:t>
      </w:r>
      <w:proofErr w:type="gramStart"/>
      <w:r w:rsidRPr="00B346A3">
        <w:rPr>
          <w:rFonts w:ascii="Times New Roman" w:hAnsi="Times New Roman" w:cs="Times New Roman"/>
          <w:lang w:bidi="ru-RU"/>
        </w:rPr>
        <w:t>Историческая</w:t>
      </w:r>
      <w:proofErr w:type="gramEnd"/>
      <w:r w:rsidRPr="00B346A3">
        <w:rPr>
          <w:rFonts w:ascii="Times New Roman" w:hAnsi="Times New Roman" w:cs="Times New Roman"/>
          <w:lang w:bidi="ru-RU"/>
        </w:rPr>
        <w:t xml:space="preserve"> правда и художественный вымысел в романе. Фольклорные мотивы в романе. Различие авторской позиции в «Капитанской дочке» и в «Ис</w:t>
      </w:r>
      <w:r w:rsidRPr="00B346A3">
        <w:rPr>
          <w:rFonts w:ascii="Times New Roman" w:hAnsi="Times New Roman" w:cs="Times New Roman"/>
          <w:lang w:bidi="ru-RU"/>
        </w:rPr>
        <w:softHyphen/>
        <w:t>тории Пугачева». Проект.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Историзм художественной литературы (начальные представления). Роман (на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чальные представления). Реализм (начальные пред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ставления).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К.Р.</w:t>
      </w:r>
      <w:r w:rsidRPr="00B346A3">
        <w:rPr>
          <w:rFonts w:ascii="Times New Roman" w:hAnsi="Times New Roman" w:cs="Times New Roman"/>
          <w:lang w:bidi="ru-RU"/>
        </w:rPr>
        <w:t xml:space="preserve"> Контрольная работа № 2 по произведениям А.С. Пушкина.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стихотворений, фрагментов романа. Устное рецензирование выра</w:t>
      </w:r>
      <w:r w:rsidRPr="00B346A3">
        <w:rPr>
          <w:rFonts w:ascii="Times New Roman" w:hAnsi="Times New Roman" w:cs="Times New Roman"/>
          <w:lang w:bidi="ru-RU"/>
        </w:rPr>
        <w:softHyphen/>
        <w:t>зительного чтения. Участие в коллективном диало</w:t>
      </w:r>
      <w:r w:rsidRPr="00B346A3">
        <w:rPr>
          <w:rFonts w:ascii="Times New Roman" w:hAnsi="Times New Roman" w:cs="Times New Roman"/>
          <w:lang w:bidi="ru-RU"/>
        </w:rPr>
        <w:softHyphen/>
        <w:t>ге. Устная и письменная характеристика героя или групповой характеристики героев (в том числе срав</w:t>
      </w:r>
      <w:r w:rsidRPr="00B346A3">
        <w:rPr>
          <w:rFonts w:ascii="Times New Roman" w:hAnsi="Times New Roman" w:cs="Times New Roman"/>
          <w:lang w:bidi="ru-RU"/>
        </w:rPr>
        <w:softHyphen/>
        <w:t>нительная). Составление анализа эпизода. Характе</w:t>
      </w:r>
      <w:r w:rsidRPr="00B346A3">
        <w:rPr>
          <w:rFonts w:ascii="Times New Roman" w:hAnsi="Times New Roman" w:cs="Times New Roman"/>
          <w:lang w:bidi="ru-RU"/>
        </w:rPr>
        <w:softHyphen/>
        <w:t>ристик сюжета романа, его тематики, проблематики, идейно-эмоционального содержания.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Михаил Юрьевич Лермонтов (5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писателя. Отношение М.Ю. Лермонтова к историческим те</w:t>
      </w:r>
      <w:r w:rsidRPr="00B346A3">
        <w:rPr>
          <w:rFonts w:ascii="Times New Roman" w:hAnsi="Times New Roman" w:cs="Times New Roman"/>
          <w:lang w:bidi="ru-RU"/>
        </w:rPr>
        <w:softHyphen/>
        <w:t>мам и воплощение этих тем в его творчестве.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Поэма </w:t>
      </w:r>
      <w:r w:rsidRPr="00B346A3">
        <w:rPr>
          <w:rFonts w:ascii="Times New Roman" w:hAnsi="Times New Roman" w:cs="Times New Roman"/>
          <w:i/>
          <w:iCs/>
          <w:lang w:bidi="ru-RU"/>
        </w:rPr>
        <w:t>«Мцыри».</w:t>
      </w:r>
      <w:r w:rsidRPr="00B346A3">
        <w:rPr>
          <w:rFonts w:ascii="Times New Roman" w:hAnsi="Times New Roman" w:cs="Times New Roman"/>
          <w:lang w:bidi="ru-RU"/>
        </w:rPr>
        <w:t xml:space="preserve"> «Мцыри» как романтическая поэма. Романтический герой. Смысл человеческой жизни для Мцыри и для монаха. Трагическое про</w:t>
      </w:r>
      <w:r w:rsidRPr="00B346A3">
        <w:rPr>
          <w:rFonts w:ascii="Times New Roman" w:hAnsi="Times New Roman" w:cs="Times New Roman"/>
          <w:lang w:bidi="ru-RU"/>
        </w:rPr>
        <w:softHyphen/>
        <w:t>тивопоставление человека и обстоятельств. Особен</w:t>
      </w:r>
      <w:r w:rsidRPr="00B346A3">
        <w:rPr>
          <w:rFonts w:ascii="Times New Roman" w:hAnsi="Times New Roman" w:cs="Times New Roman"/>
          <w:lang w:bidi="ru-RU"/>
        </w:rPr>
        <w:softHyphen/>
        <w:t>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Поэма (развитие представ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лений). Романтический герой (начальные представ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ления), романтическая поэма (начальные представ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ления).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К. Р.</w:t>
      </w:r>
      <w:r w:rsidRPr="00B346A3">
        <w:rPr>
          <w:rFonts w:ascii="Times New Roman" w:hAnsi="Times New Roman" w:cs="Times New Roman"/>
          <w:lang w:bidi="ru-RU"/>
        </w:rPr>
        <w:t xml:space="preserve"> Контрольная работа № 3 по произведениям М.Ю. Лермонтова.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Составление плана анализа фрагмента ли</w:t>
      </w:r>
      <w:r w:rsidRPr="00B346A3">
        <w:rPr>
          <w:rFonts w:ascii="Times New Roman" w:hAnsi="Times New Roman" w:cs="Times New Roman"/>
          <w:lang w:bidi="ru-RU"/>
        </w:rPr>
        <w:softHyphen/>
        <w:t>ро-эпического произведения. Письменный анализ эпизода по плану. Написание сочинения на лите</w:t>
      </w:r>
      <w:r w:rsidRPr="00B346A3">
        <w:rPr>
          <w:rFonts w:ascii="Times New Roman" w:hAnsi="Times New Roman" w:cs="Times New Roman"/>
          <w:lang w:bidi="ru-RU"/>
        </w:rPr>
        <w:softHyphen/>
        <w:t>ратурном материале с использованием собственного жизненного и читательского опыта. Редактирование текста. Устный и письменный анализ текста. Уча</w:t>
      </w:r>
      <w:r w:rsidRPr="00B346A3">
        <w:rPr>
          <w:rFonts w:ascii="Times New Roman" w:hAnsi="Times New Roman" w:cs="Times New Roman"/>
          <w:lang w:bidi="ru-RU"/>
        </w:rPr>
        <w:softHyphen/>
        <w:t>стие в коллективном диалоге. Устный и письменный ответы на проблемные вопросы.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Николай Васильевич Гоголь (7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писателя. Отношение Н.В. Гоголя к истории, исторической теме в художественном произведении.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«Ревизор».</w:t>
      </w:r>
      <w:r w:rsidRPr="00B346A3">
        <w:rPr>
          <w:rFonts w:ascii="Times New Roman" w:hAnsi="Times New Roman" w:cs="Times New Roman"/>
          <w:lang w:bidi="ru-RU"/>
        </w:rPr>
        <w:t xml:space="preserve"> Комедия «со злостью и солью». Ис</w:t>
      </w:r>
      <w:r w:rsidRPr="00B346A3">
        <w:rPr>
          <w:rFonts w:ascii="Times New Roman" w:hAnsi="Times New Roman" w:cs="Times New Roman"/>
          <w:lang w:bidi="ru-RU"/>
        </w:rPr>
        <w:softHyphen/>
        <w:t>тория создания и история постановки комедии. Поворот русской драматургии к социальной теме. Отношение современной писателю критики, обще</w:t>
      </w:r>
      <w:r w:rsidRPr="00B346A3">
        <w:rPr>
          <w:rFonts w:ascii="Times New Roman" w:hAnsi="Times New Roman" w:cs="Times New Roman"/>
          <w:lang w:bidi="ru-RU"/>
        </w:rPr>
        <w:softHyphen/>
        <w:t>ственности к комедии «Ревизор». Разоблачение по</w:t>
      </w:r>
      <w:r w:rsidRPr="00B346A3">
        <w:rPr>
          <w:rFonts w:ascii="Times New Roman" w:hAnsi="Times New Roman" w:cs="Times New Roman"/>
          <w:lang w:bidi="ru-RU"/>
        </w:rPr>
        <w:softHyphen/>
        <w:t>роков чиновничества. Цель автора — высмеять «все дурное в России» (Н.В. Гоголь). Новизна финала, немой сцены, своеобразие действия пьесы «от на</w:t>
      </w:r>
      <w:r w:rsidRPr="00B346A3">
        <w:rPr>
          <w:rFonts w:ascii="Times New Roman" w:hAnsi="Times New Roman" w:cs="Times New Roman"/>
          <w:lang w:bidi="ru-RU"/>
        </w:rPr>
        <w:softHyphen/>
        <w:t>чала до конца вытекает из характеров» (В.И. Неми</w:t>
      </w:r>
      <w:r w:rsidRPr="00B346A3">
        <w:rPr>
          <w:rFonts w:ascii="Times New Roman" w:hAnsi="Times New Roman" w:cs="Times New Roman"/>
          <w:lang w:bidi="ru-RU"/>
        </w:rPr>
        <w:softHyphen/>
        <w:t xml:space="preserve">рович-Данченко). Хлестаков и «миражная интрига» (Ю. Манн). </w:t>
      </w:r>
      <w:proofErr w:type="gramStart"/>
      <w:r w:rsidRPr="00B346A3">
        <w:rPr>
          <w:rFonts w:ascii="Times New Roman" w:hAnsi="Times New Roman" w:cs="Times New Roman"/>
          <w:lang w:bidi="ru-RU"/>
        </w:rPr>
        <w:t>Хлестаковщина</w:t>
      </w:r>
      <w:proofErr w:type="gramEnd"/>
      <w:r w:rsidRPr="00B346A3">
        <w:rPr>
          <w:rFonts w:ascii="Times New Roman" w:hAnsi="Times New Roman" w:cs="Times New Roman"/>
          <w:lang w:bidi="ru-RU"/>
        </w:rPr>
        <w:t xml:space="preserve"> как общественное яв</w:t>
      </w:r>
      <w:r w:rsidRPr="00B346A3">
        <w:rPr>
          <w:rFonts w:ascii="Times New Roman" w:hAnsi="Times New Roman" w:cs="Times New Roman"/>
          <w:lang w:bidi="ru-RU"/>
        </w:rPr>
        <w:softHyphen/>
        <w:t>ление.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«Шинель».</w:t>
      </w:r>
      <w:r w:rsidRPr="00B346A3">
        <w:rPr>
          <w:rFonts w:ascii="Times New Roman" w:hAnsi="Times New Roman" w:cs="Times New Roman"/>
          <w:lang w:bidi="ru-RU"/>
        </w:rPr>
        <w:t xml:space="preserve"> Образ «маленького человека» в ли</w:t>
      </w:r>
      <w:r w:rsidRPr="00B346A3">
        <w:rPr>
          <w:rFonts w:ascii="Times New Roman" w:hAnsi="Times New Roman" w:cs="Times New Roman"/>
          <w:lang w:bidi="ru-RU"/>
        </w:rPr>
        <w:softHyphen/>
        <w:t xml:space="preserve">тературе. Потеря Акакием Акакиевичем </w:t>
      </w:r>
      <w:proofErr w:type="spellStart"/>
      <w:r w:rsidRPr="00B346A3">
        <w:rPr>
          <w:rFonts w:ascii="Times New Roman" w:hAnsi="Times New Roman" w:cs="Times New Roman"/>
          <w:lang w:bidi="ru-RU"/>
        </w:rPr>
        <w:t>Башма</w:t>
      </w:r>
      <w:proofErr w:type="gramStart"/>
      <w:r w:rsidRPr="00B346A3">
        <w:rPr>
          <w:rFonts w:ascii="Times New Roman" w:hAnsi="Times New Roman" w:cs="Times New Roman"/>
          <w:lang w:bidi="ru-RU"/>
        </w:rPr>
        <w:t>ч</w:t>
      </w:r>
      <w:proofErr w:type="spellEnd"/>
      <w:r w:rsidRPr="00B346A3">
        <w:rPr>
          <w:rFonts w:ascii="Times New Roman" w:hAnsi="Times New Roman" w:cs="Times New Roman"/>
          <w:lang w:bidi="ru-RU"/>
        </w:rPr>
        <w:t>-</w:t>
      </w:r>
      <w:proofErr w:type="gramEnd"/>
      <w:r w:rsidRPr="00B346A3">
        <w:rPr>
          <w:rFonts w:ascii="Times New Roman" w:hAnsi="Times New Roman" w:cs="Times New Roman"/>
          <w:lang w:bidi="ru-RU"/>
        </w:rPr>
        <w:t xml:space="preserve"> </w:t>
      </w:r>
      <w:proofErr w:type="spellStart"/>
      <w:r w:rsidRPr="00B346A3">
        <w:rPr>
          <w:rFonts w:ascii="Times New Roman" w:hAnsi="Times New Roman" w:cs="Times New Roman"/>
          <w:lang w:bidi="ru-RU"/>
        </w:rPr>
        <w:t>киным</w:t>
      </w:r>
      <w:proofErr w:type="spellEnd"/>
      <w:r w:rsidRPr="00B346A3">
        <w:rPr>
          <w:rFonts w:ascii="Times New Roman" w:hAnsi="Times New Roman" w:cs="Times New Roman"/>
          <w:lang w:bidi="ru-RU"/>
        </w:rPr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</w:t>
      </w:r>
      <w:r w:rsidRPr="00B346A3">
        <w:rPr>
          <w:rFonts w:ascii="Times New Roman" w:hAnsi="Times New Roman" w:cs="Times New Roman"/>
          <w:lang w:bidi="ru-RU"/>
        </w:rPr>
        <w:softHyphen/>
        <w:t>го адского холода. Незлобивость мелкого чиновни</w:t>
      </w:r>
      <w:r w:rsidRPr="00B346A3">
        <w:rPr>
          <w:rFonts w:ascii="Times New Roman" w:hAnsi="Times New Roman" w:cs="Times New Roman"/>
          <w:lang w:bidi="ru-RU"/>
        </w:rPr>
        <w:softHyphen/>
        <w:t>ка, обладающего духовной силой и противостоящего бездушию общества. Роль фантастики в художест</w:t>
      </w:r>
      <w:r w:rsidRPr="00B346A3">
        <w:rPr>
          <w:rFonts w:ascii="Times New Roman" w:hAnsi="Times New Roman" w:cs="Times New Roman"/>
          <w:lang w:bidi="ru-RU"/>
        </w:rPr>
        <w:softHyphen/>
        <w:t>венном произведении.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lastRenderedPageBreak/>
        <w:t>Теория литературы. Комедия (развитие представ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лений). Сатира и юмор (развитие представлений). Ре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марки как форма выражения авторской позиции (на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чальные представления). Фантастическое (развитие представлений).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К. Р.</w:t>
      </w:r>
      <w:r w:rsidRPr="00B346A3">
        <w:rPr>
          <w:rFonts w:ascii="Times New Roman" w:hAnsi="Times New Roman" w:cs="Times New Roman"/>
          <w:lang w:bidi="ru-RU"/>
        </w:rPr>
        <w:t xml:space="preserve"> Контрольная работа № 4 по произведению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Н.В. Гоголя «Ревизор».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Письменный ответ на вопрос проблемного характера с использованием цитирования. Состав</w:t>
      </w:r>
      <w:r w:rsidRPr="00B346A3">
        <w:rPr>
          <w:rFonts w:ascii="Times New Roman" w:hAnsi="Times New Roman" w:cs="Times New Roman"/>
          <w:lang w:bidi="ru-RU"/>
        </w:rPr>
        <w:softHyphen/>
        <w:t>ление плана анализа фрагмента драматического про</w:t>
      </w:r>
      <w:r w:rsidRPr="00B346A3">
        <w:rPr>
          <w:rFonts w:ascii="Times New Roman" w:hAnsi="Times New Roman" w:cs="Times New Roman"/>
          <w:lang w:bidi="ru-RU"/>
        </w:rPr>
        <w:softHyphen/>
        <w:t>изведения. Устный и письменный анализ эпизодов комедии по плану. Устное рецензирование вырази</w:t>
      </w:r>
      <w:r w:rsidRPr="00B346A3">
        <w:rPr>
          <w:rFonts w:ascii="Times New Roman" w:hAnsi="Times New Roman" w:cs="Times New Roman"/>
          <w:lang w:bidi="ru-RU"/>
        </w:rPr>
        <w:softHyphen/>
        <w:t>тельного чтения. Написание сочинения на литера</w:t>
      </w:r>
      <w:r w:rsidRPr="00B346A3">
        <w:rPr>
          <w:rFonts w:ascii="Times New Roman" w:hAnsi="Times New Roman" w:cs="Times New Roman"/>
          <w:lang w:bidi="ru-RU"/>
        </w:rPr>
        <w:softHyphen/>
        <w:t>турном материале и с использованием собственного жизненного и читательского опыта. Редактирование текста сочинения.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Иван Сергеевич Тургенев (1ч)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</w:t>
      </w:r>
      <w:r w:rsidRPr="00B346A3">
        <w:rPr>
          <w:rFonts w:ascii="Times New Roman" w:hAnsi="Times New Roman" w:cs="Times New Roman"/>
          <w:lang w:bidi="ru-RU"/>
        </w:rPr>
        <w:softHyphen/>
        <w:t>ля. И.С. Тургенев как пропагандист русской лите</w:t>
      </w:r>
      <w:r w:rsidRPr="00B346A3">
        <w:rPr>
          <w:rFonts w:ascii="Times New Roman" w:hAnsi="Times New Roman" w:cs="Times New Roman"/>
          <w:lang w:bidi="ru-RU"/>
        </w:rPr>
        <w:softHyphen/>
        <w:t>ратуры в Европе.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Рассказ </w:t>
      </w:r>
      <w:r w:rsidRPr="00B346A3">
        <w:rPr>
          <w:rFonts w:ascii="Times New Roman" w:hAnsi="Times New Roman" w:cs="Times New Roman"/>
          <w:i/>
          <w:iCs/>
          <w:lang w:bidi="ru-RU"/>
        </w:rPr>
        <w:t>«Певцы».</w:t>
      </w:r>
      <w:r w:rsidRPr="00B346A3">
        <w:rPr>
          <w:rFonts w:ascii="Times New Roman" w:hAnsi="Times New Roman" w:cs="Times New Roman"/>
          <w:lang w:bidi="ru-RU"/>
        </w:rPr>
        <w:t xml:space="preserve"> Изображение русской жизни и русских характеров в рассказе. Образ рассказчика. Способы выражения авторской позиции.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Образ рассказчика (развитие представлений).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отрывков рассказа. Рецензирование выразительного чтения. Устный и письменный ответы на проблемные вопросы.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 xml:space="preserve">Михаил </w:t>
      </w:r>
      <w:proofErr w:type="spellStart"/>
      <w:r w:rsidRPr="00B346A3">
        <w:rPr>
          <w:rFonts w:ascii="Times New Roman" w:hAnsi="Times New Roman" w:cs="Times New Roman"/>
          <w:b/>
          <w:bCs/>
          <w:lang w:bidi="ru-RU"/>
        </w:rPr>
        <w:t>Евграфович</w:t>
      </w:r>
      <w:proofErr w:type="spellEnd"/>
      <w:r w:rsidRPr="00B346A3">
        <w:rPr>
          <w:rFonts w:ascii="Times New Roman" w:hAnsi="Times New Roman" w:cs="Times New Roman"/>
          <w:b/>
          <w:bCs/>
          <w:lang w:bidi="ru-RU"/>
        </w:rPr>
        <w:t xml:space="preserve"> Салтыков-Щедрин (2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</w:t>
      </w:r>
      <w:r w:rsidRPr="00B346A3">
        <w:rPr>
          <w:rFonts w:ascii="Times New Roman" w:hAnsi="Times New Roman" w:cs="Times New Roman"/>
          <w:lang w:bidi="ru-RU"/>
        </w:rPr>
        <w:softHyphen/>
        <w:t>ля. М.Е. Салтыков-Щедрин - писатель, редактор, издатель.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«История одного города»</w:t>
      </w:r>
      <w:r w:rsidRPr="00B346A3">
        <w:rPr>
          <w:rFonts w:ascii="Times New Roman" w:hAnsi="Times New Roman" w:cs="Times New Roman"/>
          <w:lang w:bidi="ru-RU"/>
        </w:rPr>
        <w:t xml:space="preserve"> (отрывок). Художест</w:t>
      </w:r>
      <w:r w:rsidRPr="00B346A3">
        <w:rPr>
          <w:rFonts w:ascii="Times New Roman" w:hAnsi="Times New Roman" w:cs="Times New Roman"/>
          <w:lang w:bidi="ru-RU"/>
        </w:rPr>
        <w:softHyphen/>
        <w:t>венно-политическая сатира на современные писа</w:t>
      </w:r>
      <w:r w:rsidRPr="00B346A3">
        <w:rPr>
          <w:rFonts w:ascii="Times New Roman" w:hAnsi="Times New Roman" w:cs="Times New Roman"/>
          <w:lang w:bidi="ru-RU"/>
        </w:rPr>
        <w:softHyphen/>
        <w:t>телю порядки. Ирония писателя-гражданина, би</w:t>
      </w:r>
      <w:r w:rsidRPr="00B346A3">
        <w:rPr>
          <w:rFonts w:ascii="Times New Roman" w:hAnsi="Times New Roman" w:cs="Times New Roman"/>
          <w:lang w:bidi="ru-RU"/>
        </w:rPr>
        <w:softHyphen/>
        <w:t>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фрагментов рома</w:t>
      </w:r>
      <w:r w:rsidRPr="00B346A3">
        <w:rPr>
          <w:rFonts w:ascii="Times New Roman" w:hAnsi="Times New Roman" w:cs="Times New Roman"/>
          <w:lang w:bidi="ru-RU"/>
        </w:rPr>
        <w:softHyphen/>
        <w:t>на. Устное рецензирование выразительного чте</w:t>
      </w:r>
      <w:r w:rsidRPr="00B346A3">
        <w:rPr>
          <w:rFonts w:ascii="Times New Roman" w:hAnsi="Times New Roman" w:cs="Times New Roman"/>
          <w:lang w:bidi="ru-RU"/>
        </w:rPr>
        <w:softHyphen/>
        <w:t>ния. Устная и письменная характеристика героев и средств создания их образов. Составление плана письменного высказывания.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Николай Семенович Лесков (1ч)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писателя.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«Старый гений».</w:t>
      </w:r>
      <w:r w:rsidRPr="00B346A3">
        <w:rPr>
          <w:rFonts w:ascii="Times New Roman" w:hAnsi="Times New Roman" w:cs="Times New Roman"/>
          <w:lang w:bidi="ru-RU"/>
        </w:rPr>
        <w:t xml:space="preserve"> Сатира на чиновничество. За</w:t>
      </w:r>
      <w:r w:rsidRPr="00B346A3">
        <w:rPr>
          <w:rFonts w:ascii="Times New Roman" w:hAnsi="Times New Roman" w:cs="Times New Roman"/>
          <w:lang w:bidi="ru-RU"/>
        </w:rPr>
        <w:softHyphen/>
        <w:t>шита беззащитных. Нравственные проблемы расска</w:t>
      </w:r>
      <w:r w:rsidRPr="00B346A3">
        <w:rPr>
          <w:rFonts w:ascii="Times New Roman" w:hAnsi="Times New Roman" w:cs="Times New Roman"/>
          <w:lang w:bidi="ru-RU"/>
        </w:rPr>
        <w:softHyphen/>
        <w:t>за. Деталь как средство создания образа в рассказе.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Рассказ (развитие представ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лений). Художественная деталь (развитие представ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лений).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Участие в коллективном диалоге. Вырази</w:t>
      </w:r>
      <w:r w:rsidRPr="00B346A3">
        <w:rPr>
          <w:rFonts w:ascii="Times New Roman" w:hAnsi="Times New Roman" w:cs="Times New Roman"/>
          <w:lang w:bidi="ru-RU"/>
        </w:rPr>
        <w:softHyphen/>
        <w:t>тельное чтение рассказа. Устное рецензирование выразительного чтения. Различные виды переска</w:t>
      </w:r>
      <w:r w:rsidRPr="00B346A3">
        <w:rPr>
          <w:rFonts w:ascii="Times New Roman" w:hAnsi="Times New Roman" w:cs="Times New Roman"/>
          <w:lang w:bidi="ru-RU"/>
        </w:rPr>
        <w:softHyphen/>
        <w:t>зов. Составление плана анализа эпизода. Анализ фрагмента рассказа.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Лев Николаевич Толстой (3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писателя. Идеал взаимной любви и согласия в обществе.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«После бала».</w:t>
      </w:r>
      <w:r w:rsidRPr="00B346A3">
        <w:rPr>
          <w:rFonts w:ascii="Times New Roman" w:hAnsi="Times New Roman" w:cs="Times New Roman"/>
          <w:lang w:bidi="ru-RU"/>
        </w:rPr>
        <w:t xml:space="preserve"> Идея </w:t>
      </w:r>
      <w:proofErr w:type="spellStart"/>
      <w:r w:rsidRPr="00B346A3">
        <w:rPr>
          <w:rFonts w:ascii="Times New Roman" w:hAnsi="Times New Roman" w:cs="Times New Roman"/>
          <w:lang w:bidi="ru-RU"/>
        </w:rPr>
        <w:t>разделенности</w:t>
      </w:r>
      <w:proofErr w:type="spellEnd"/>
      <w:r w:rsidRPr="00B346A3">
        <w:rPr>
          <w:rFonts w:ascii="Times New Roman" w:hAnsi="Times New Roman" w:cs="Times New Roman"/>
          <w:lang w:bidi="ru-RU"/>
        </w:rPr>
        <w:t xml:space="preserve"> двух Россий. Противоречие между сословиями и внутри сосло</w:t>
      </w:r>
      <w:r w:rsidRPr="00B346A3">
        <w:rPr>
          <w:rFonts w:ascii="Times New Roman" w:hAnsi="Times New Roman" w:cs="Times New Roman"/>
          <w:lang w:bidi="ru-RU"/>
        </w:rPr>
        <w:softHyphen/>
        <w:t>вий. Контраст как средство раскрытия конфликта. Психологизм рассказа. Нравственность в основе по</w:t>
      </w:r>
      <w:r w:rsidRPr="00B346A3">
        <w:rPr>
          <w:rFonts w:ascii="Times New Roman" w:hAnsi="Times New Roman" w:cs="Times New Roman"/>
          <w:lang w:bidi="ru-RU"/>
        </w:rPr>
        <w:softHyphen/>
        <w:t>ступков героя. Мечта о воссоединении дворянства и народа.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Художественная деталь. Ан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титеза (развитие представлений). Композиция (раз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витие представлений). Роль антитезы в композиции произведений.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Составление плана речевой характеристики героев. Участие в коллективном диалоге. Различные виды пересказов. Устная и письменная характери</w:t>
      </w:r>
      <w:r w:rsidRPr="00B346A3">
        <w:rPr>
          <w:rFonts w:ascii="Times New Roman" w:hAnsi="Times New Roman" w:cs="Times New Roman"/>
          <w:lang w:bidi="ru-RU"/>
        </w:rPr>
        <w:softHyphen/>
        <w:t>стика героев и средств создания их образов.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Поэзия родной природы в русской литературе XIX в. (обзор) (2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 xml:space="preserve">А.С. Пушкин </w:t>
      </w:r>
      <w:r w:rsidRPr="00B346A3">
        <w:rPr>
          <w:rFonts w:ascii="Times New Roman" w:hAnsi="Times New Roman" w:cs="Times New Roman"/>
          <w:i/>
          <w:iCs/>
          <w:lang w:bidi="ru-RU"/>
        </w:rPr>
        <w:t xml:space="preserve">«Цветы последние милей...»;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М.Ю. Лермонтов </w:t>
      </w:r>
      <w:r w:rsidRPr="00B346A3">
        <w:rPr>
          <w:rFonts w:ascii="Times New Roman" w:hAnsi="Times New Roman" w:cs="Times New Roman"/>
          <w:i/>
          <w:iCs/>
          <w:lang w:bidi="ru-RU"/>
        </w:rPr>
        <w:t>«Осень»;</w:t>
      </w:r>
      <w:r w:rsidRPr="00B346A3">
        <w:rPr>
          <w:rFonts w:ascii="Times New Roman" w:hAnsi="Times New Roman" w:cs="Times New Roman"/>
          <w:lang w:bidi="ru-RU"/>
        </w:rPr>
        <w:t xml:space="preserve">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Ф.И. Тютчев </w:t>
      </w:r>
      <w:r w:rsidRPr="00B346A3">
        <w:rPr>
          <w:rFonts w:ascii="Times New Roman" w:hAnsi="Times New Roman" w:cs="Times New Roman"/>
          <w:i/>
          <w:iCs/>
          <w:lang w:bidi="ru-RU"/>
        </w:rPr>
        <w:t>«Осенний ве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чер»;</w:t>
      </w:r>
      <w:r w:rsidRPr="00B346A3">
        <w:rPr>
          <w:rFonts w:ascii="Times New Roman" w:hAnsi="Times New Roman" w:cs="Times New Roman"/>
          <w:lang w:bidi="ru-RU"/>
        </w:rPr>
        <w:t xml:space="preserve">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А.А. Фет </w:t>
      </w:r>
      <w:r w:rsidRPr="00B346A3">
        <w:rPr>
          <w:rFonts w:ascii="Times New Roman" w:hAnsi="Times New Roman" w:cs="Times New Roman"/>
          <w:i/>
          <w:iCs/>
          <w:lang w:bidi="ru-RU"/>
        </w:rPr>
        <w:t>«Первый ландыш»;</w:t>
      </w:r>
      <w:r w:rsidRPr="00B346A3">
        <w:rPr>
          <w:rFonts w:ascii="Times New Roman" w:hAnsi="Times New Roman" w:cs="Times New Roman"/>
          <w:lang w:bidi="ru-RU"/>
        </w:rPr>
        <w:t xml:space="preserve">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А.Н. Майков </w:t>
      </w:r>
      <w:r w:rsidRPr="00B346A3">
        <w:rPr>
          <w:rFonts w:ascii="Times New Roman" w:hAnsi="Times New Roman" w:cs="Times New Roman"/>
          <w:i/>
          <w:iCs/>
          <w:lang w:bidi="ru-RU"/>
        </w:rPr>
        <w:t>«Поле зыблется цветами...».</w:t>
      </w:r>
      <w:r w:rsidRPr="00B346A3">
        <w:rPr>
          <w:rFonts w:ascii="Times New Roman" w:hAnsi="Times New Roman" w:cs="Times New Roman"/>
          <w:lang w:bidi="ru-RU"/>
        </w:rPr>
        <w:t xml:space="preserve"> Поэтическое изображение родной природы и выражение авторского настрое</w:t>
      </w:r>
      <w:r w:rsidRPr="00B346A3">
        <w:rPr>
          <w:rFonts w:ascii="Times New Roman" w:hAnsi="Times New Roman" w:cs="Times New Roman"/>
          <w:lang w:bidi="ru-RU"/>
        </w:rPr>
        <w:softHyphen/>
        <w:t>ния, миросозерцания.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Лирика как род литературы. Пейзажная лирика как жанр (развитие представлений).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стихотворений. Уст</w:t>
      </w:r>
      <w:r w:rsidRPr="00B346A3">
        <w:rPr>
          <w:rFonts w:ascii="Times New Roman" w:hAnsi="Times New Roman" w:cs="Times New Roman"/>
          <w:lang w:bidi="ru-RU"/>
        </w:rPr>
        <w:softHyphen/>
        <w:t>ное и письменное рецензирование выразительного чтения. Составление плана письменного высказы</w:t>
      </w:r>
      <w:r w:rsidRPr="00B346A3">
        <w:rPr>
          <w:rFonts w:ascii="Times New Roman" w:hAnsi="Times New Roman" w:cs="Times New Roman"/>
          <w:lang w:bidi="ru-RU"/>
        </w:rPr>
        <w:softHyphen/>
        <w:t>вания. Устный и письменный анализ стихотворений по плану.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Антон Павлович Чехов (2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писателя.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lastRenderedPageBreak/>
        <w:t>«О любви»</w:t>
      </w:r>
      <w:r w:rsidRPr="00B346A3">
        <w:rPr>
          <w:rFonts w:ascii="Times New Roman" w:hAnsi="Times New Roman" w:cs="Times New Roman"/>
          <w:lang w:bidi="ru-RU"/>
        </w:rPr>
        <w:t xml:space="preserve"> (из трилогии). История о любви и упу</w:t>
      </w:r>
      <w:r w:rsidRPr="00B346A3">
        <w:rPr>
          <w:rFonts w:ascii="Times New Roman" w:hAnsi="Times New Roman" w:cs="Times New Roman"/>
          <w:lang w:bidi="ru-RU"/>
        </w:rPr>
        <w:softHyphen/>
        <w:t>щенном счастье.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Психологизм художественной литературы (начальные представления).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рассказа. Устное ре</w:t>
      </w:r>
      <w:r w:rsidRPr="00B346A3">
        <w:rPr>
          <w:rFonts w:ascii="Times New Roman" w:hAnsi="Times New Roman" w:cs="Times New Roman"/>
          <w:lang w:bidi="ru-RU"/>
        </w:rPr>
        <w:softHyphen/>
        <w:t>цензирование выразительного чтения. Устный или письменный ответ на вопрос, в том числе с использо</w:t>
      </w:r>
      <w:r w:rsidRPr="00B346A3">
        <w:rPr>
          <w:rFonts w:ascii="Times New Roman" w:hAnsi="Times New Roman" w:cs="Times New Roman"/>
          <w:lang w:bidi="ru-RU"/>
        </w:rPr>
        <w:softHyphen/>
        <w:t>ванием цитирования. Участие в коллективном диалоге.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ИЗ РУССКОЙ ЛИТЕРАТУРЫ XX ВЕКА (19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Иван Алексеевич Бунин (1ч)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писателя.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«Кавказ».</w:t>
      </w:r>
      <w:r w:rsidRPr="00B346A3">
        <w:rPr>
          <w:rFonts w:ascii="Times New Roman" w:hAnsi="Times New Roman" w:cs="Times New Roman"/>
          <w:lang w:bidi="ru-RU"/>
        </w:rPr>
        <w:t xml:space="preserve"> Повествование о любви в различных ее состояниях и в различных жизненных ситуаци</w:t>
      </w:r>
      <w:r w:rsidRPr="00B346A3">
        <w:rPr>
          <w:rFonts w:ascii="Times New Roman" w:hAnsi="Times New Roman" w:cs="Times New Roman"/>
          <w:lang w:bidi="ru-RU"/>
        </w:rPr>
        <w:softHyphen/>
        <w:t>ях. Мастерство Бунина-рассказчика. Психологизм прозы писателя.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Понятие о теме и идее про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изведения (развитие представлений).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Р. Р.</w:t>
      </w:r>
      <w:r w:rsidRPr="00B346A3">
        <w:rPr>
          <w:rFonts w:ascii="Times New Roman" w:hAnsi="Times New Roman" w:cs="Times New Roman"/>
          <w:lang w:bidi="ru-RU"/>
        </w:rPr>
        <w:t xml:space="preserve"> Выразительное чтение фрагментов рассказа. Устное и письменное рецензирование выразитель</w:t>
      </w:r>
      <w:r w:rsidRPr="00B346A3">
        <w:rPr>
          <w:rFonts w:ascii="Times New Roman" w:hAnsi="Times New Roman" w:cs="Times New Roman"/>
          <w:lang w:bidi="ru-RU"/>
        </w:rPr>
        <w:softHyphen/>
        <w:t>ного чтения. Различные виды пересказов. Участие в коллективном диалоге. Письменный ответ на во</w:t>
      </w:r>
      <w:r w:rsidRPr="00B346A3">
        <w:rPr>
          <w:rFonts w:ascii="Times New Roman" w:hAnsi="Times New Roman" w:cs="Times New Roman"/>
          <w:lang w:bidi="ru-RU"/>
        </w:rPr>
        <w:softHyphen/>
        <w:t>прос с использованием цитирования.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Александр Иванович Куприн (1ч)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писателя.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«Куст сирени».</w:t>
      </w:r>
      <w:r w:rsidRPr="00B346A3">
        <w:rPr>
          <w:rFonts w:ascii="Times New Roman" w:hAnsi="Times New Roman" w:cs="Times New Roman"/>
          <w:lang w:bidi="ru-RU"/>
        </w:rPr>
        <w:t xml:space="preserve"> Утверждение согласия и взаимо</w:t>
      </w:r>
      <w:r w:rsidRPr="00B346A3">
        <w:rPr>
          <w:rFonts w:ascii="Times New Roman" w:hAnsi="Times New Roman" w:cs="Times New Roman"/>
          <w:lang w:bidi="ru-RU"/>
        </w:rPr>
        <w:softHyphen/>
        <w:t>понимания, любви и счастья в семье. Самоотвержен</w:t>
      </w:r>
      <w:r w:rsidRPr="00B346A3">
        <w:rPr>
          <w:rFonts w:ascii="Times New Roman" w:hAnsi="Times New Roman" w:cs="Times New Roman"/>
          <w:lang w:bidi="ru-RU"/>
        </w:rPr>
        <w:softHyphen/>
        <w:t>ность и находчивость главной героини.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Сюжет и фабула.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фрагментов расска</w:t>
      </w:r>
      <w:r w:rsidRPr="00B346A3">
        <w:rPr>
          <w:rFonts w:ascii="Times New Roman" w:hAnsi="Times New Roman" w:cs="Times New Roman"/>
          <w:lang w:bidi="ru-RU"/>
        </w:rPr>
        <w:softHyphen/>
        <w:t>за. Устное или письменное рецензирование выра</w:t>
      </w:r>
      <w:r w:rsidRPr="00B346A3">
        <w:rPr>
          <w:rFonts w:ascii="Times New Roman" w:hAnsi="Times New Roman" w:cs="Times New Roman"/>
          <w:lang w:bidi="ru-RU"/>
        </w:rPr>
        <w:softHyphen/>
        <w:t>зительного чтения. Различные виды пересказов. Участие в коллективном диалоге. Устный или пись</w:t>
      </w:r>
      <w:r w:rsidRPr="00B346A3">
        <w:rPr>
          <w:rFonts w:ascii="Times New Roman" w:hAnsi="Times New Roman" w:cs="Times New Roman"/>
          <w:lang w:bidi="ru-RU"/>
        </w:rPr>
        <w:softHyphen/>
        <w:t>менный ответ на проблемный вопрос с использова</w:t>
      </w:r>
      <w:r w:rsidRPr="00B346A3">
        <w:rPr>
          <w:rFonts w:ascii="Times New Roman" w:hAnsi="Times New Roman" w:cs="Times New Roman"/>
          <w:lang w:bidi="ru-RU"/>
        </w:rPr>
        <w:softHyphen/>
        <w:t>нием цитирования.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Александр Александрович Блок (1ч)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поэта.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«Россия».</w:t>
      </w:r>
      <w:r w:rsidRPr="00B346A3">
        <w:rPr>
          <w:rFonts w:ascii="Times New Roman" w:hAnsi="Times New Roman" w:cs="Times New Roman"/>
          <w:lang w:bidi="ru-RU"/>
        </w:rPr>
        <w:t xml:space="preserve"> Историческая тема в стихотворении, ее современное звучание и смысл.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Лирический герой (развитие представлений). Обогащение знаний о ритме и рифме.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Участие в коллективном диалоге. Вырази</w:t>
      </w:r>
      <w:r w:rsidRPr="00B346A3">
        <w:rPr>
          <w:rFonts w:ascii="Times New Roman" w:hAnsi="Times New Roman" w:cs="Times New Roman"/>
          <w:lang w:bidi="ru-RU"/>
        </w:rPr>
        <w:softHyphen/>
        <w:t>тельное чтение. Рецензирование выразительного чтения.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Сергей Александрович Есенин (2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поэта.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«Пугачев».</w:t>
      </w:r>
      <w:r w:rsidRPr="00B346A3">
        <w:rPr>
          <w:rFonts w:ascii="Times New Roman" w:hAnsi="Times New Roman" w:cs="Times New Roman"/>
          <w:lang w:bidi="ru-RU"/>
        </w:rPr>
        <w:t xml:space="preserve"> Поэма на историческую тему. Харак</w:t>
      </w:r>
      <w:r w:rsidRPr="00B346A3">
        <w:rPr>
          <w:rFonts w:ascii="Times New Roman" w:hAnsi="Times New Roman" w:cs="Times New Roman"/>
          <w:lang w:bidi="ru-RU"/>
        </w:rPr>
        <w:softHyphen/>
        <w:t>тер Пугачева. Сопоставление образа предводителя восстания в разных произведениях: в фольклоре, в произведениях А.С. Пушкина, С.А. Есенина. Со</w:t>
      </w:r>
      <w:r w:rsidRPr="00B346A3">
        <w:rPr>
          <w:rFonts w:ascii="Times New Roman" w:hAnsi="Times New Roman" w:cs="Times New Roman"/>
          <w:lang w:bidi="ru-RU"/>
        </w:rPr>
        <w:softHyphen/>
        <w:t>временность и историческое прошлое в драматиче</w:t>
      </w:r>
      <w:r w:rsidRPr="00B346A3">
        <w:rPr>
          <w:rFonts w:ascii="Times New Roman" w:hAnsi="Times New Roman" w:cs="Times New Roman"/>
          <w:lang w:bidi="ru-RU"/>
        </w:rPr>
        <w:softHyphen/>
        <w:t>ской поэме С.А. Есенина.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Драматическая поэма (на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чальные представления).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К. Р.</w:t>
      </w:r>
      <w:r w:rsidRPr="00B346A3">
        <w:rPr>
          <w:rFonts w:ascii="Times New Roman" w:hAnsi="Times New Roman" w:cs="Times New Roman"/>
          <w:lang w:bidi="ru-RU"/>
        </w:rPr>
        <w:t xml:space="preserve"> Контрольная работа № 5 по творчеству С.А. Есенина и А.А. Блока.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стихотворений. Уст</w:t>
      </w:r>
      <w:r w:rsidRPr="00B346A3">
        <w:rPr>
          <w:rFonts w:ascii="Times New Roman" w:hAnsi="Times New Roman" w:cs="Times New Roman"/>
          <w:lang w:bidi="ru-RU"/>
        </w:rPr>
        <w:softHyphen/>
        <w:t>ное и письменное рецензирование выразительного чтения. Участие в коллективном диалоге. Устный и письменный ответ на проблемный вопрос. Анализ отрывков драматической поэмы.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Иван Сергеевич Шмелев (1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писателя (детство, юность, начало творческого пути).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 xml:space="preserve">«Как я </w:t>
      </w:r>
      <w:r w:rsidRPr="00B346A3">
        <w:rPr>
          <w:rFonts w:ascii="Times New Roman" w:hAnsi="Times New Roman" w:cs="Times New Roman"/>
          <w:i/>
          <w:iCs/>
          <w:lang w:bidi="en-US"/>
        </w:rPr>
        <w:t>ста</w:t>
      </w:r>
      <w:r w:rsidRPr="00B346A3">
        <w:rPr>
          <w:rFonts w:ascii="Times New Roman" w:hAnsi="Times New Roman" w:cs="Times New Roman"/>
          <w:i/>
          <w:iCs/>
        </w:rPr>
        <w:t xml:space="preserve">л </w:t>
      </w:r>
      <w:r w:rsidRPr="00B346A3">
        <w:rPr>
          <w:rFonts w:ascii="Times New Roman" w:hAnsi="Times New Roman" w:cs="Times New Roman"/>
          <w:i/>
          <w:iCs/>
          <w:lang w:bidi="ru-RU"/>
        </w:rPr>
        <w:t>писателем».</w:t>
      </w:r>
      <w:r w:rsidRPr="00B346A3">
        <w:rPr>
          <w:rFonts w:ascii="Times New Roman" w:hAnsi="Times New Roman" w:cs="Times New Roman"/>
          <w:lang w:bidi="ru-RU"/>
        </w:rPr>
        <w:t xml:space="preserve"> Рассказ о пути к творче</w:t>
      </w:r>
      <w:r w:rsidRPr="00B346A3">
        <w:rPr>
          <w:rFonts w:ascii="Times New Roman" w:hAnsi="Times New Roman" w:cs="Times New Roman"/>
          <w:lang w:bidi="ru-RU"/>
        </w:rPr>
        <w:softHyphen/>
        <w:t xml:space="preserve">ству. Сопоставление художественного произведения с </w:t>
      </w:r>
      <w:proofErr w:type="gramStart"/>
      <w:r w:rsidRPr="00B346A3">
        <w:rPr>
          <w:rFonts w:ascii="Times New Roman" w:hAnsi="Times New Roman" w:cs="Times New Roman"/>
          <w:lang w:bidi="ru-RU"/>
        </w:rPr>
        <w:t>документально-биографическими</w:t>
      </w:r>
      <w:proofErr w:type="gramEnd"/>
      <w:r w:rsidRPr="00B346A3">
        <w:rPr>
          <w:rFonts w:ascii="Times New Roman" w:hAnsi="Times New Roman" w:cs="Times New Roman"/>
          <w:lang w:bidi="ru-RU"/>
        </w:rPr>
        <w:t xml:space="preserve"> (мемуары, вос</w:t>
      </w:r>
      <w:r w:rsidRPr="00B346A3">
        <w:rPr>
          <w:rFonts w:ascii="Times New Roman" w:hAnsi="Times New Roman" w:cs="Times New Roman"/>
          <w:lang w:bidi="ru-RU"/>
        </w:rPr>
        <w:softHyphen/>
        <w:t>поминания, дневники).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Мемуарная литература (раз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витие представлений).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Участие в коллективном диалоге. Различ</w:t>
      </w:r>
      <w:r w:rsidRPr="00B346A3">
        <w:rPr>
          <w:rFonts w:ascii="Times New Roman" w:hAnsi="Times New Roman" w:cs="Times New Roman"/>
          <w:lang w:bidi="ru-RU"/>
        </w:rPr>
        <w:softHyphen/>
        <w:t>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Писатели улыбаются (4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Журнал </w:t>
      </w:r>
      <w:r w:rsidRPr="00B346A3">
        <w:rPr>
          <w:rFonts w:ascii="Times New Roman" w:hAnsi="Times New Roman" w:cs="Times New Roman"/>
          <w:i/>
          <w:iCs/>
          <w:lang w:bidi="ru-RU"/>
        </w:rPr>
        <w:t>«</w:t>
      </w:r>
      <w:proofErr w:type="spellStart"/>
      <w:r w:rsidRPr="00B346A3">
        <w:rPr>
          <w:rFonts w:ascii="Times New Roman" w:hAnsi="Times New Roman" w:cs="Times New Roman"/>
          <w:i/>
          <w:iCs/>
          <w:lang w:bidi="ru-RU"/>
        </w:rPr>
        <w:t>Сатирикон</w:t>
      </w:r>
      <w:proofErr w:type="spellEnd"/>
      <w:r w:rsidRPr="00B346A3">
        <w:rPr>
          <w:rFonts w:ascii="Times New Roman" w:hAnsi="Times New Roman" w:cs="Times New Roman"/>
          <w:i/>
          <w:iCs/>
          <w:lang w:bidi="ru-RU"/>
        </w:rPr>
        <w:t>».</w:t>
      </w:r>
      <w:r w:rsidRPr="00B346A3">
        <w:rPr>
          <w:rFonts w:ascii="Times New Roman" w:hAnsi="Times New Roman" w:cs="Times New Roman"/>
          <w:lang w:bidi="ru-RU"/>
        </w:rPr>
        <w:t xml:space="preserve">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Тэффи, О. Дымов, А.Т. .Аверченко, </w:t>
      </w:r>
      <w:r w:rsidRPr="00B346A3">
        <w:rPr>
          <w:rFonts w:ascii="Times New Roman" w:hAnsi="Times New Roman" w:cs="Times New Roman"/>
          <w:b/>
          <w:bCs/>
          <w:i/>
          <w:iCs/>
          <w:lang w:bidi="ru-RU"/>
        </w:rPr>
        <w:t>«</w:t>
      </w:r>
      <w:r w:rsidRPr="00B346A3">
        <w:rPr>
          <w:rFonts w:ascii="Times New Roman" w:hAnsi="Times New Roman" w:cs="Times New Roman"/>
          <w:i/>
          <w:iCs/>
          <w:lang w:bidi="ru-RU"/>
        </w:rPr>
        <w:t>Всеобщая история</w:t>
      </w:r>
      <w:r w:rsidRPr="00B346A3">
        <w:rPr>
          <w:rFonts w:ascii="Times New Roman" w:hAnsi="Times New Roman" w:cs="Times New Roman"/>
          <w:lang w:bidi="ru-RU"/>
        </w:rPr>
        <w:t xml:space="preserve">, </w:t>
      </w:r>
      <w:r w:rsidRPr="00B346A3">
        <w:rPr>
          <w:rFonts w:ascii="Times New Roman" w:hAnsi="Times New Roman" w:cs="Times New Roman"/>
          <w:i/>
          <w:iCs/>
          <w:lang w:bidi="ru-RU"/>
        </w:rPr>
        <w:t>обработанная “</w:t>
      </w:r>
      <w:proofErr w:type="spellStart"/>
      <w:r w:rsidRPr="00B346A3">
        <w:rPr>
          <w:rFonts w:ascii="Times New Roman" w:hAnsi="Times New Roman" w:cs="Times New Roman"/>
          <w:i/>
          <w:iCs/>
          <w:lang w:bidi="ru-RU"/>
        </w:rPr>
        <w:t>Сатириконом</w:t>
      </w:r>
      <w:proofErr w:type="spellEnd"/>
      <w:r w:rsidRPr="00B346A3">
        <w:rPr>
          <w:rFonts w:ascii="Times New Roman" w:hAnsi="Times New Roman" w:cs="Times New Roman"/>
          <w:i/>
          <w:iCs/>
          <w:lang w:bidi="ru-RU"/>
        </w:rPr>
        <w:t>”».</w:t>
      </w:r>
      <w:r w:rsidRPr="00B346A3">
        <w:rPr>
          <w:rFonts w:ascii="Times New Roman" w:hAnsi="Times New Roman" w:cs="Times New Roman"/>
          <w:lang w:bidi="ru-RU"/>
        </w:rPr>
        <w:t xml:space="preserve"> Сатирическое изображение ис</w:t>
      </w:r>
      <w:r w:rsidRPr="00B346A3">
        <w:rPr>
          <w:rFonts w:ascii="Times New Roman" w:hAnsi="Times New Roman" w:cs="Times New Roman"/>
          <w:lang w:bidi="ru-RU"/>
        </w:rPr>
        <w:softHyphen/>
        <w:t>торических событий. Приемы и способы создания сатирического повествования. Смысл иронического повествования о прошлом. Проект.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lastRenderedPageBreak/>
        <w:t>Теория литературы. Сатира, сатирические прие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мы (развитие представлений).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чтение. Рецензирование выразительного чтения. Участие в коллективном диалоге.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 xml:space="preserve">Тэффи. </w:t>
      </w:r>
      <w:r w:rsidRPr="00B346A3">
        <w:rPr>
          <w:rFonts w:ascii="Times New Roman" w:hAnsi="Times New Roman" w:cs="Times New Roman"/>
          <w:lang w:bidi="ru-RU"/>
        </w:rPr>
        <w:t xml:space="preserve">Рассказ </w:t>
      </w:r>
      <w:r w:rsidRPr="00B346A3">
        <w:rPr>
          <w:rFonts w:ascii="Times New Roman" w:hAnsi="Times New Roman" w:cs="Times New Roman"/>
          <w:i/>
          <w:iCs/>
          <w:lang w:bidi="ru-RU"/>
        </w:rPr>
        <w:t>«Жизнь и воротник».</w:t>
      </w:r>
      <w:r w:rsidRPr="00B346A3">
        <w:rPr>
          <w:rFonts w:ascii="Times New Roman" w:hAnsi="Times New Roman" w:cs="Times New Roman"/>
          <w:lang w:bidi="ru-RU"/>
        </w:rPr>
        <w:t xml:space="preserve"> Другие рас</w:t>
      </w:r>
      <w:r w:rsidRPr="00B346A3">
        <w:rPr>
          <w:rFonts w:ascii="Times New Roman" w:hAnsi="Times New Roman" w:cs="Times New Roman"/>
          <w:lang w:bidi="ru-RU"/>
        </w:rPr>
        <w:softHyphen/>
        <w:t>сказы писательницы (для внеклассного чтения). Са</w:t>
      </w:r>
      <w:r w:rsidRPr="00B346A3">
        <w:rPr>
          <w:rFonts w:ascii="Times New Roman" w:hAnsi="Times New Roman" w:cs="Times New Roman"/>
          <w:lang w:bidi="ru-RU"/>
        </w:rPr>
        <w:softHyphen/>
        <w:t>тира и юмор в рассказе.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Историко-литературный комментарий (развитие представлений).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Устные и письменные ответы на вопросы. Участие в коллективном диалоге. Характеристика сюжета и героев рассказа, их идейно-эмоциональ</w:t>
      </w:r>
      <w:r w:rsidRPr="00B346A3">
        <w:rPr>
          <w:rFonts w:ascii="Times New Roman" w:hAnsi="Times New Roman" w:cs="Times New Roman"/>
          <w:lang w:bidi="ru-RU"/>
        </w:rPr>
        <w:softHyphen/>
        <w:t>ного содержания.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 xml:space="preserve">Михаил Михайлович Зощенко. </w:t>
      </w:r>
      <w:r w:rsidRPr="00B346A3">
        <w:rPr>
          <w:rFonts w:ascii="Times New Roman" w:hAnsi="Times New Roman" w:cs="Times New Roman"/>
          <w:lang w:bidi="ru-RU"/>
        </w:rPr>
        <w:t xml:space="preserve">Рассказ </w:t>
      </w:r>
      <w:r w:rsidRPr="00B346A3">
        <w:rPr>
          <w:rFonts w:ascii="Times New Roman" w:hAnsi="Times New Roman" w:cs="Times New Roman"/>
          <w:i/>
          <w:iCs/>
          <w:lang w:bidi="ru-RU"/>
        </w:rPr>
        <w:t>«История болезни».</w:t>
      </w:r>
      <w:r w:rsidRPr="00B346A3">
        <w:rPr>
          <w:rFonts w:ascii="Times New Roman" w:hAnsi="Times New Roman" w:cs="Times New Roman"/>
          <w:lang w:bidi="ru-RU"/>
        </w:rPr>
        <w:t xml:space="preserve"> Другие рассказы писателя (для внеклассно</w:t>
      </w:r>
      <w:r w:rsidRPr="00B346A3">
        <w:rPr>
          <w:rFonts w:ascii="Times New Roman" w:hAnsi="Times New Roman" w:cs="Times New Roman"/>
          <w:lang w:bidi="ru-RU"/>
        </w:rPr>
        <w:softHyphen/>
        <w:t>го чтения). Сатира и юмор в рассказе.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Литературные традиции. Сатира. Юмор (развитие представлений).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Устное рецензирование выразительного чтения. Участие в коллективном диалоге. Устный и письменный ответ на проблемный вопрос. Харак</w:t>
      </w:r>
      <w:r w:rsidRPr="00B346A3">
        <w:rPr>
          <w:rFonts w:ascii="Times New Roman" w:hAnsi="Times New Roman" w:cs="Times New Roman"/>
          <w:lang w:bidi="ru-RU"/>
        </w:rPr>
        <w:softHyphen/>
        <w:t>теристика сюжета и героев рассказа, их идейно-эмо</w:t>
      </w:r>
      <w:r w:rsidRPr="00B346A3">
        <w:rPr>
          <w:rFonts w:ascii="Times New Roman" w:hAnsi="Times New Roman" w:cs="Times New Roman"/>
          <w:lang w:bidi="ru-RU"/>
        </w:rPr>
        <w:softHyphen/>
        <w:t>ционального содержания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 xml:space="preserve">Михаил Андреевич Осоргин. </w:t>
      </w:r>
      <w:r w:rsidRPr="00B346A3">
        <w:rPr>
          <w:rFonts w:ascii="Times New Roman" w:hAnsi="Times New Roman" w:cs="Times New Roman"/>
          <w:lang w:bidi="ru-RU"/>
        </w:rPr>
        <w:t xml:space="preserve">Рассказ </w:t>
      </w:r>
      <w:r w:rsidRPr="00B346A3">
        <w:rPr>
          <w:rFonts w:ascii="Times New Roman" w:hAnsi="Times New Roman" w:cs="Times New Roman"/>
          <w:i/>
          <w:iCs/>
          <w:lang w:bidi="ru-RU"/>
        </w:rPr>
        <w:t xml:space="preserve">«Пенсне». </w:t>
      </w:r>
      <w:r w:rsidRPr="00B346A3">
        <w:rPr>
          <w:rFonts w:ascii="Times New Roman" w:hAnsi="Times New Roman" w:cs="Times New Roman"/>
          <w:lang w:bidi="ru-RU"/>
        </w:rPr>
        <w:t>Сочетание фантастики и реальности в рассказе. Мелочи быта и их психологическое содержание. Проект.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Литературный комментарий (развитие представлений). Фантастика и реальность (развитие представлений)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фрагментов рассказа. Различные виды пересказов. Участие в коллектив</w:t>
      </w:r>
      <w:r w:rsidRPr="00B346A3">
        <w:rPr>
          <w:rFonts w:ascii="Times New Roman" w:hAnsi="Times New Roman" w:cs="Times New Roman"/>
          <w:lang w:bidi="ru-RU"/>
        </w:rPr>
        <w:softHyphen/>
        <w:t>ном диалоге.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 xml:space="preserve">Александр </w:t>
      </w:r>
      <w:proofErr w:type="spellStart"/>
      <w:r w:rsidRPr="00B346A3">
        <w:rPr>
          <w:rFonts w:ascii="Times New Roman" w:hAnsi="Times New Roman" w:cs="Times New Roman"/>
          <w:b/>
          <w:bCs/>
          <w:lang w:bidi="ru-RU"/>
        </w:rPr>
        <w:t>Трифонович</w:t>
      </w:r>
      <w:proofErr w:type="spellEnd"/>
      <w:r w:rsidRPr="00B346A3">
        <w:rPr>
          <w:rFonts w:ascii="Times New Roman" w:hAnsi="Times New Roman" w:cs="Times New Roman"/>
          <w:b/>
          <w:bCs/>
          <w:lang w:bidi="ru-RU"/>
        </w:rPr>
        <w:t xml:space="preserve"> Твардовский (2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писателя.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«Василий Теркин».</w:t>
      </w:r>
      <w:r w:rsidRPr="00B346A3">
        <w:rPr>
          <w:rFonts w:ascii="Times New Roman" w:hAnsi="Times New Roman" w:cs="Times New Roman"/>
          <w:lang w:bidi="ru-RU"/>
        </w:rPr>
        <w:t xml:space="preserve"> Жизнь народа на крутых пере</w:t>
      </w:r>
      <w:r w:rsidRPr="00B346A3">
        <w:rPr>
          <w:rFonts w:ascii="Times New Roman" w:hAnsi="Times New Roman" w:cs="Times New Roman"/>
          <w:lang w:bidi="ru-RU"/>
        </w:rPr>
        <w:softHyphen/>
        <w:t>ломах и поворотах истории в произведениях поэта. Поэтическая энциклопедия Великой Отечественной войны. Тема служения Родине. Новаторский харак</w:t>
      </w:r>
      <w:r w:rsidRPr="00B346A3">
        <w:rPr>
          <w:rFonts w:ascii="Times New Roman" w:hAnsi="Times New Roman" w:cs="Times New Roman"/>
          <w:lang w:bidi="ru-RU"/>
        </w:rPr>
        <w:softHyphen/>
        <w:t xml:space="preserve">тер Василия Теркина - сочетание черт крестьянина и убеждений гражданина, защитника родной страны. Картины жизни воюющего народа. </w:t>
      </w:r>
      <w:proofErr w:type="gramStart"/>
      <w:r w:rsidRPr="00B346A3">
        <w:rPr>
          <w:rFonts w:ascii="Times New Roman" w:hAnsi="Times New Roman" w:cs="Times New Roman"/>
          <w:lang w:bidi="ru-RU"/>
        </w:rPr>
        <w:t>Реалистическая</w:t>
      </w:r>
      <w:proofErr w:type="gramEnd"/>
      <w:r w:rsidRPr="00B346A3">
        <w:rPr>
          <w:rFonts w:ascii="Times New Roman" w:hAnsi="Times New Roman" w:cs="Times New Roman"/>
          <w:lang w:bidi="ru-RU"/>
        </w:rPr>
        <w:t xml:space="preserve"> правда о войне в поэме. Юмор. Язык поэмы. Связь фольклора и литературы. Композиция поэмы. Вос</w:t>
      </w:r>
      <w:r w:rsidRPr="00B346A3">
        <w:rPr>
          <w:rFonts w:ascii="Times New Roman" w:hAnsi="Times New Roman" w:cs="Times New Roman"/>
          <w:lang w:bidi="ru-RU"/>
        </w:rPr>
        <w:softHyphen/>
        <w:t>приятие поэмы читателями-фронтовиками. Оценка поэмы в литературной критике.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 xml:space="preserve">Теория литературы. </w:t>
      </w:r>
      <w:proofErr w:type="spellStart"/>
      <w:r w:rsidRPr="00B346A3">
        <w:rPr>
          <w:rFonts w:ascii="Times New Roman" w:hAnsi="Times New Roman" w:cs="Times New Roman"/>
          <w:i/>
          <w:iCs/>
          <w:lang w:bidi="ru-RU"/>
        </w:rPr>
        <w:t>Фольклоризм</w:t>
      </w:r>
      <w:proofErr w:type="spellEnd"/>
      <w:r w:rsidRPr="00B346A3">
        <w:rPr>
          <w:rFonts w:ascii="Times New Roman" w:hAnsi="Times New Roman" w:cs="Times New Roman"/>
          <w:i/>
          <w:iCs/>
          <w:lang w:bidi="ru-RU"/>
        </w:rPr>
        <w:t xml:space="preserve"> литературы (развитие понятия). Авторские отступления как эле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мент композиции (развитие понятий).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К.Р.</w:t>
      </w:r>
      <w:r w:rsidRPr="00B346A3">
        <w:rPr>
          <w:rFonts w:ascii="Times New Roman" w:hAnsi="Times New Roman" w:cs="Times New Roman"/>
          <w:lang w:bidi="ru-RU"/>
        </w:rPr>
        <w:t xml:space="preserve"> Контрольная работа № 6 по творчеству А.Т. Твардовского.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Участие в коллективном диалоге. Составле</w:t>
      </w:r>
      <w:r w:rsidRPr="00B346A3">
        <w:rPr>
          <w:rFonts w:ascii="Times New Roman" w:hAnsi="Times New Roman" w:cs="Times New Roman"/>
          <w:lang w:bidi="ru-RU"/>
        </w:rPr>
        <w:softHyphen/>
        <w:t>ние плана характеристики героев. Устный и пись</w:t>
      </w:r>
      <w:r w:rsidRPr="00B346A3">
        <w:rPr>
          <w:rFonts w:ascii="Times New Roman" w:hAnsi="Times New Roman" w:cs="Times New Roman"/>
          <w:lang w:bidi="ru-RU"/>
        </w:rPr>
        <w:softHyphen/>
        <w:t>менный анализ эпизода.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Стихи и песни о Великой Отечественной войне 1941—1945 гг. (обзор) (2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Традиции в изображении боевых подвигов наро</w:t>
      </w:r>
      <w:r w:rsidRPr="00B346A3">
        <w:rPr>
          <w:rFonts w:ascii="Times New Roman" w:hAnsi="Times New Roman" w:cs="Times New Roman"/>
          <w:lang w:bidi="ru-RU"/>
        </w:rPr>
        <w:softHyphen/>
        <w:t xml:space="preserve">да и военных будней. Героизм воинов, защищавших свою Родину.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М.В. Исаковский </w:t>
      </w:r>
      <w:r w:rsidRPr="00B346A3">
        <w:rPr>
          <w:rFonts w:ascii="Times New Roman" w:hAnsi="Times New Roman" w:cs="Times New Roman"/>
          <w:i/>
          <w:iCs/>
          <w:lang w:bidi="ru-RU"/>
        </w:rPr>
        <w:t>«Катюша», «Вра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ги сожгли родную хату»;</w:t>
      </w:r>
      <w:r w:rsidRPr="00B346A3">
        <w:rPr>
          <w:rFonts w:ascii="Times New Roman" w:hAnsi="Times New Roman" w:cs="Times New Roman"/>
          <w:lang w:bidi="ru-RU"/>
        </w:rPr>
        <w:t xml:space="preserve">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Б.Ш. Окуджава </w:t>
      </w:r>
      <w:r w:rsidRPr="00B346A3">
        <w:rPr>
          <w:rFonts w:ascii="Times New Roman" w:hAnsi="Times New Roman" w:cs="Times New Roman"/>
          <w:i/>
          <w:iCs/>
          <w:lang w:bidi="ru-RU"/>
        </w:rPr>
        <w:t>«Песенка о пехоте», «Здесь птицы не поют...»;</w:t>
      </w:r>
      <w:r w:rsidRPr="00B346A3">
        <w:rPr>
          <w:rFonts w:ascii="Times New Roman" w:hAnsi="Times New Roman" w:cs="Times New Roman"/>
          <w:lang w:bidi="ru-RU"/>
        </w:rPr>
        <w:t xml:space="preserve">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А.И. Фатьянов </w:t>
      </w:r>
      <w:r w:rsidRPr="00B346A3">
        <w:rPr>
          <w:rFonts w:ascii="Times New Roman" w:hAnsi="Times New Roman" w:cs="Times New Roman"/>
          <w:i/>
          <w:iCs/>
          <w:lang w:bidi="ru-RU"/>
        </w:rPr>
        <w:t>«Соловьи»;</w:t>
      </w:r>
      <w:r w:rsidRPr="00B346A3">
        <w:rPr>
          <w:rFonts w:ascii="Times New Roman" w:hAnsi="Times New Roman" w:cs="Times New Roman"/>
          <w:lang w:bidi="ru-RU"/>
        </w:rPr>
        <w:t xml:space="preserve">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Л.И. </w:t>
      </w:r>
      <w:proofErr w:type="spellStart"/>
      <w:r w:rsidRPr="00B346A3">
        <w:rPr>
          <w:rFonts w:ascii="Times New Roman" w:hAnsi="Times New Roman" w:cs="Times New Roman"/>
          <w:b/>
          <w:bCs/>
          <w:lang w:bidi="ru-RU"/>
        </w:rPr>
        <w:t>Ошанин</w:t>
      </w:r>
      <w:proofErr w:type="spellEnd"/>
      <w:r w:rsidRPr="00B346A3">
        <w:rPr>
          <w:rFonts w:ascii="Times New Roman" w:hAnsi="Times New Roman" w:cs="Times New Roman"/>
          <w:b/>
          <w:bCs/>
          <w:lang w:bidi="ru-RU"/>
        </w:rPr>
        <w:t xml:space="preserve"> </w:t>
      </w:r>
      <w:r w:rsidRPr="00B346A3">
        <w:rPr>
          <w:rFonts w:ascii="Times New Roman" w:hAnsi="Times New Roman" w:cs="Times New Roman"/>
          <w:i/>
          <w:iCs/>
          <w:lang w:bidi="ru-RU"/>
        </w:rPr>
        <w:t>«Дороги»</w:t>
      </w:r>
      <w:r w:rsidRPr="00B346A3">
        <w:rPr>
          <w:rFonts w:ascii="Times New Roman" w:hAnsi="Times New Roman" w:cs="Times New Roman"/>
          <w:lang w:bidi="ru-RU"/>
        </w:rPr>
        <w:t xml:space="preserve"> и др. Лирические и героические песни в годы Великой Отечественной войны. Их призывно-</w:t>
      </w:r>
      <w:proofErr w:type="spellStart"/>
      <w:r w:rsidRPr="00B346A3">
        <w:rPr>
          <w:rFonts w:ascii="Times New Roman" w:hAnsi="Times New Roman" w:cs="Times New Roman"/>
          <w:lang w:bidi="ru-RU"/>
        </w:rPr>
        <w:t>воодушевляюший</w:t>
      </w:r>
      <w:proofErr w:type="spellEnd"/>
      <w:r w:rsidRPr="00B346A3">
        <w:rPr>
          <w:rFonts w:ascii="Times New Roman" w:hAnsi="Times New Roman" w:cs="Times New Roman"/>
          <w:lang w:bidi="ru-RU"/>
        </w:rPr>
        <w:t xml:space="preserve"> характер. Выражение в лирической песне сокровенных чувств и переживаний каждого солдата. Проект.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Лирическое стихотворение, ставшее песней (развитие представлений). Песня как синтетический жанр искусства (развитие представ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ления).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чтение. Устное и письмен</w:t>
      </w:r>
      <w:r w:rsidRPr="00B346A3">
        <w:rPr>
          <w:rFonts w:ascii="Times New Roman" w:hAnsi="Times New Roman" w:cs="Times New Roman"/>
          <w:lang w:bidi="ru-RU"/>
        </w:rPr>
        <w:softHyphen/>
        <w:t>ное рецензирование выразительного чтения. Уча</w:t>
      </w:r>
      <w:r w:rsidRPr="00B346A3">
        <w:rPr>
          <w:rFonts w:ascii="Times New Roman" w:hAnsi="Times New Roman" w:cs="Times New Roman"/>
          <w:lang w:bidi="ru-RU"/>
        </w:rPr>
        <w:softHyphen/>
        <w:t>стие в коллективном диалоге. Устный и письменный ответ на проблемный вопрос.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Виктор Петрович Астафьев (3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писателя.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«Фотография, на которой меня нет».</w:t>
      </w:r>
      <w:r w:rsidRPr="00B346A3">
        <w:rPr>
          <w:rFonts w:ascii="Times New Roman" w:hAnsi="Times New Roman" w:cs="Times New Roman"/>
          <w:lang w:bidi="ru-RU"/>
        </w:rPr>
        <w:t xml:space="preserve"> Автобио</w:t>
      </w:r>
      <w:r w:rsidRPr="00B346A3">
        <w:rPr>
          <w:rFonts w:ascii="Times New Roman" w:hAnsi="Times New Roman" w:cs="Times New Roman"/>
          <w:lang w:bidi="ru-RU"/>
        </w:rPr>
        <w:softHyphen/>
        <w:t>графический характер рассказа. Отражение военно</w:t>
      </w:r>
      <w:r w:rsidRPr="00B346A3">
        <w:rPr>
          <w:rFonts w:ascii="Times New Roman" w:hAnsi="Times New Roman" w:cs="Times New Roman"/>
          <w:lang w:bidi="ru-RU"/>
        </w:rPr>
        <w:softHyphen/>
        <w:t>го времени. Мечты и реальность военного детства. Дружеская атмосфера, объединяющая жителей де</w:t>
      </w:r>
      <w:r w:rsidRPr="00B346A3">
        <w:rPr>
          <w:rFonts w:ascii="Times New Roman" w:hAnsi="Times New Roman" w:cs="Times New Roman"/>
          <w:lang w:bidi="ru-RU"/>
        </w:rPr>
        <w:softHyphen/>
        <w:t>ревни.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Герой-повествователь (раз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витие представлений).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К.Р.</w:t>
      </w:r>
      <w:r w:rsidRPr="00B346A3">
        <w:rPr>
          <w:rFonts w:ascii="Times New Roman" w:hAnsi="Times New Roman" w:cs="Times New Roman"/>
          <w:lang w:bidi="ru-RU"/>
        </w:rPr>
        <w:t xml:space="preserve"> Контрольная работа № 7 по произведениям о Великой Отечественной войне.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отрывков. Комплекс</w:t>
      </w:r>
      <w:r w:rsidRPr="00B346A3">
        <w:rPr>
          <w:rFonts w:ascii="Times New Roman" w:hAnsi="Times New Roman" w:cs="Times New Roman"/>
          <w:lang w:bidi="ru-RU"/>
        </w:rPr>
        <w:softHyphen/>
        <w:t>ный анализ эпизодов. Рецензирование выразитель</w:t>
      </w:r>
      <w:r w:rsidRPr="00B346A3">
        <w:rPr>
          <w:rFonts w:ascii="Times New Roman" w:hAnsi="Times New Roman" w:cs="Times New Roman"/>
          <w:lang w:bidi="ru-RU"/>
        </w:rPr>
        <w:softHyphen/>
        <w:t>ного чтения. Участие в коллективном диалоге.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Русские поэты о Родине, родной природе (обзор) (2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proofErr w:type="gramStart"/>
      <w:r w:rsidRPr="00B346A3">
        <w:rPr>
          <w:rFonts w:ascii="Times New Roman" w:hAnsi="Times New Roman" w:cs="Times New Roman"/>
          <w:b/>
          <w:bCs/>
          <w:lang w:bidi="ru-RU"/>
        </w:rPr>
        <w:t xml:space="preserve">И.Ф. Анненский </w:t>
      </w:r>
      <w:r w:rsidRPr="00B346A3">
        <w:rPr>
          <w:rFonts w:ascii="Times New Roman" w:hAnsi="Times New Roman" w:cs="Times New Roman"/>
          <w:i/>
          <w:iCs/>
          <w:lang w:bidi="ru-RU"/>
        </w:rPr>
        <w:t>«Снег»;</w:t>
      </w:r>
      <w:r w:rsidRPr="00B346A3">
        <w:rPr>
          <w:rFonts w:ascii="Times New Roman" w:hAnsi="Times New Roman" w:cs="Times New Roman"/>
          <w:lang w:bidi="ru-RU"/>
        </w:rPr>
        <w:t xml:space="preserve">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Д.С. Мережковский </w:t>
      </w:r>
      <w:r w:rsidRPr="00B346A3">
        <w:rPr>
          <w:rFonts w:ascii="Times New Roman" w:hAnsi="Times New Roman" w:cs="Times New Roman"/>
          <w:i/>
          <w:iCs/>
          <w:lang w:bidi="ru-RU"/>
        </w:rPr>
        <w:t>«Родное», «Не надо звуков»;</w:t>
      </w:r>
      <w:r w:rsidRPr="00B346A3">
        <w:rPr>
          <w:rFonts w:ascii="Times New Roman" w:hAnsi="Times New Roman" w:cs="Times New Roman"/>
          <w:lang w:bidi="ru-RU"/>
        </w:rPr>
        <w:t xml:space="preserve">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Н.А. Заболоцкий </w:t>
      </w:r>
      <w:r w:rsidRPr="00B346A3">
        <w:rPr>
          <w:rFonts w:ascii="Times New Roman" w:hAnsi="Times New Roman" w:cs="Times New Roman"/>
          <w:i/>
          <w:iCs/>
          <w:lang w:bidi="ru-RU"/>
        </w:rPr>
        <w:t>«Вечер на Оке», «Уступи мне, скворец, уголок...»;</w:t>
      </w:r>
      <w:r w:rsidRPr="00B346A3">
        <w:rPr>
          <w:rFonts w:ascii="Times New Roman" w:hAnsi="Times New Roman" w:cs="Times New Roman"/>
          <w:lang w:bidi="ru-RU"/>
        </w:rPr>
        <w:t xml:space="preserve"> </w:t>
      </w:r>
      <w:r w:rsidRPr="00B346A3">
        <w:rPr>
          <w:rFonts w:ascii="Times New Roman" w:hAnsi="Times New Roman" w:cs="Times New Roman"/>
          <w:b/>
          <w:bCs/>
          <w:lang w:bidi="ru-RU"/>
        </w:rPr>
        <w:t>Н.М. Руб</w:t>
      </w:r>
      <w:r w:rsidRPr="00B346A3">
        <w:rPr>
          <w:rFonts w:ascii="Times New Roman" w:hAnsi="Times New Roman" w:cs="Times New Roman"/>
          <w:b/>
          <w:bCs/>
          <w:lang w:bidi="ru-RU"/>
        </w:rPr>
        <w:softHyphen/>
        <w:t xml:space="preserve">цов </w:t>
      </w:r>
      <w:r w:rsidRPr="00B346A3">
        <w:rPr>
          <w:rFonts w:ascii="Times New Roman" w:hAnsi="Times New Roman" w:cs="Times New Roman"/>
          <w:i/>
          <w:iCs/>
          <w:lang w:bidi="ru-RU"/>
        </w:rPr>
        <w:t>«По вечерам», «Встреча», «Привет, Россия...».</w:t>
      </w:r>
      <w:proofErr w:type="gramEnd"/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lastRenderedPageBreak/>
        <w:t xml:space="preserve">Поэты русского зарубежья об оставленной ими Родине.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Н.А. Оцуп </w:t>
      </w:r>
      <w:r w:rsidRPr="00B346A3">
        <w:rPr>
          <w:rFonts w:ascii="Times New Roman" w:hAnsi="Times New Roman" w:cs="Times New Roman"/>
          <w:lang w:bidi="ru-RU"/>
        </w:rPr>
        <w:t>«</w:t>
      </w:r>
      <w:r w:rsidRPr="00B346A3">
        <w:rPr>
          <w:rFonts w:ascii="Times New Roman" w:hAnsi="Times New Roman" w:cs="Times New Roman"/>
          <w:i/>
          <w:iCs/>
          <w:lang w:bidi="ru-RU"/>
        </w:rPr>
        <w:t>Мне трудно без России...» (отрывок);</w:t>
      </w:r>
      <w:r w:rsidRPr="00B346A3">
        <w:rPr>
          <w:rFonts w:ascii="Times New Roman" w:hAnsi="Times New Roman" w:cs="Times New Roman"/>
          <w:lang w:bidi="ru-RU"/>
        </w:rPr>
        <w:t xml:space="preserve">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З.Н. Гиппиус </w:t>
      </w:r>
      <w:r w:rsidRPr="00B346A3">
        <w:rPr>
          <w:rFonts w:ascii="Times New Roman" w:hAnsi="Times New Roman" w:cs="Times New Roman"/>
          <w:i/>
          <w:iCs/>
          <w:lang w:bidi="ru-RU"/>
        </w:rPr>
        <w:t xml:space="preserve">«Знайте!», «Так и есть»; </w:t>
      </w:r>
      <w:r w:rsidRPr="00B346A3">
        <w:rPr>
          <w:rFonts w:ascii="Times New Roman" w:hAnsi="Times New Roman" w:cs="Times New Roman"/>
          <w:b/>
          <w:bCs/>
          <w:lang w:bidi="ru-RU"/>
        </w:rPr>
        <w:t>Дон-</w:t>
      </w:r>
      <w:proofErr w:type="spellStart"/>
      <w:r w:rsidRPr="00B346A3">
        <w:rPr>
          <w:rFonts w:ascii="Times New Roman" w:hAnsi="Times New Roman" w:cs="Times New Roman"/>
          <w:b/>
          <w:bCs/>
          <w:lang w:bidi="ru-RU"/>
        </w:rPr>
        <w:t>Аминадо</w:t>
      </w:r>
      <w:proofErr w:type="spellEnd"/>
      <w:r w:rsidRPr="00B346A3">
        <w:rPr>
          <w:rFonts w:ascii="Times New Roman" w:hAnsi="Times New Roman" w:cs="Times New Roman"/>
          <w:b/>
          <w:bCs/>
          <w:lang w:bidi="ru-RU"/>
        </w:rPr>
        <w:t xml:space="preserve"> </w:t>
      </w:r>
      <w:r w:rsidRPr="00B346A3">
        <w:rPr>
          <w:rFonts w:ascii="Times New Roman" w:hAnsi="Times New Roman" w:cs="Times New Roman"/>
          <w:i/>
          <w:iCs/>
          <w:lang w:bidi="ru-RU"/>
        </w:rPr>
        <w:t>«Бабье лето»;</w:t>
      </w:r>
      <w:r w:rsidRPr="00B346A3">
        <w:rPr>
          <w:rFonts w:ascii="Times New Roman" w:hAnsi="Times New Roman" w:cs="Times New Roman"/>
          <w:lang w:bidi="ru-RU"/>
        </w:rPr>
        <w:t xml:space="preserve">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И.А. Бунин </w:t>
      </w:r>
      <w:r w:rsidRPr="00B346A3">
        <w:rPr>
          <w:rFonts w:ascii="Times New Roman" w:hAnsi="Times New Roman" w:cs="Times New Roman"/>
          <w:i/>
          <w:iCs/>
          <w:lang w:bidi="ru-RU"/>
        </w:rPr>
        <w:t>«У птицы есть гнездо...».</w:t>
      </w:r>
      <w:r w:rsidRPr="00B346A3">
        <w:rPr>
          <w:rFonts w:ascii="Times New Roman" w:hAnsi="Times New Roman" w:cs="Times New Roman"/>
          <w:lang w:bidi="ru-RU"/>
        </w:rPr>
        <w:t xml:space="preserve"> Общее и индивидуальное в про</w:t>
      </w:r>
      <w:r w:rsidRPr="00B346A3">
        <w:rPr>
          <w:rFonts w:ascii="Times New Roman" w:hAnsi="Times New Roman" w:cs="Times New Roman"/>
          <w:lang w:bidi="ru-RU"/>
        </w:rPr>
        <w:softHyphen/>
        <w:t>изведениях поэтов русского зарубежья о Родине. Проект.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Изобразительно-выразитель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ные средства языка (развитие представлений).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отрывков. Комплекс</w:t>
      </w:r>
      <w:r w:rsidRPr="00B346A3">
        <w:rPr>
          <w:rFonts w:ascii="Times New Roman" w:hAnsi="Times New Roman" w:cs="Times New Roman"/>
          <w:lang w:bidi="ru-RU"/>
        </w:rPr>
        <w:softHyphen/>
        <w:t>ный анализ эпизодов. Рецензирование выразитель</w:t>
      </w:r>
      <w:r w:rsidRPr="00B346A3">
        <w:rPr>
          <w:rFonts w:ascii="Times New Roman" w:hAnsi="Times New Roman" w:cs="Times New Roman"/>
          <w:lang w:bidi="ru-RU"/>
        </w:rPr>
        <w:softHyphen/>
        <w:t>ного чтения. Участие в коллективном диалоге.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>ИЗ ЗАРУБЕЖНОЙ ЛИТЕРАТУРЫ (5 ч)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 xml:space="preserve">Уильям Шекспир (2 ч)     </w:t>
      </w: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писателя.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«Ромео и Джульетта».</w:t>
      </w:r>
      <w:r w:rsidRPr="00B346A3">
        <w:rPr>
          <w:rFonts w:ascii="Times New Roman" w:hAnsi="Times New Roman" w:cs="Times New Roman"/>
          <w:lang w:bidi="ru-RU"/>
        </w:rPr>
        <w:t xml:space="preserve"> Семейная вражда и лю</w:t>
      </w:r>
      <w:r w:rsidRPr="00B346A3">
        <w:rPr>
          <w:rFonts w:ascii="Times New Roman" w:hAnsi="Times New Roman" w:cs="Times New Roman"/>
          <w:lang w:bidi="ru-RU"/>
        </w:rPr>
        <w:softHyphen/>
        <w:t>бовь героев. Ромео и Джульетта — символ любви и жертвенности. «Вечные проблемы» в творчестве У. Шекспира.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Конфликт как основа сюже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та драматического произведения.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 xml:space="preserve">Сонеты </w:t>
      </w:r>
      <w:r w:rsidRPr="00B346A3">
        <w:rPr>
          <w:rFonts w:ascii="Times New Roman" w:hAnsi="Times New Roman" w:cs="Times New Roman"/>
          <w:i/>
          <w:iCs/>
          <w:lang w:bidi="ru-RU"/>
        </w:rPr>
        <w:t>«Ее глаза на звезды не похожи...», «Увы, мой стих не блещет новизной...».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lang w:bidi="ru-RU"/>
        </w:rPr>
        <w:t>В строгой форме сонетов живая мысль, под</w:t>
      </w:r>
      <w:r w:rsidRPr="00B346A3">
        <w:rPr>
          <w:rFonts w:ascii="Times New Roman" w:hAnsi="Times New Roman" w:cs="Times New Roman"/>
          <w:lang w:bidi="ru-RU"/>
        </w:rPr>
        <w:softHyphen/>
        <w:t>линные горячие чувства. Воспевание поэтом любви и дружбы. Сюжеты Шекспира — «богатейшая сокро</w:t>
      </w:r>
      <w:r w:rsidRPr="00B346A3">
        <w:rPr>
          <w:rFonts w:ascii="Times New Roman" w:hAnsi="Times New Roman" w:cs="Times New Roman"/>
          <w:lang w:bidi="ru-RU"/>
        </w:rPr>
        <w:softHyphen/>
        <w:t>вищница лирической поэзии» (В.Г. Белинский).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Сонет как форма лирической поэзии.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и устное рецензи</w:t>
      </w:r>
      <w:r w:rsidRPr="00B346A3">
        <w:rPr>
          <w:rFonts w:ascii="Times New Roman" w:hAnsi="Times New Roman" w:cs="Times New Roman"/>
          <w:lang w:bidi="ru-RU"/>
        </w:rPr>
        <w:softHyphen/>
        <w:t>рование выразительного чтения отрывков драма</w:t>
      </w:r>
      <w:r w:rsidRPr="00B346A3">
        <w:rPr>
          <w:rFonts w:ascii="Times New Roman" w:hAnsi="Times New Roman" w:cs="Times New Roman"/>
          <w:lang w:bidi="ru-RU"/>
        </w:rPr>
        <w:softHyphen/>
        <w:t>тического произведения и сонетов. Устный и пись</w:t>
      </w:r>
      <w:r w:rsidRPr="00B346A3">
        <w:rPr>
          <w:rFonts w:ascii="Times New Roman" w:hAnsi="Times New Roman" w:cs="Times New Roman"/>
          <w:lang w:bidi="ru-RU"/>
        </w:rPr>
        <w:softHyphen/>
        <w:t>менный ответы на вопросы с использованием цитирования. Участие в коллективном диалоге.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 xml:space="preserve">Жан Батист Мольер (2 ч)     </w:t>
      </w: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писателя.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«Мещанин во дворянстве»</w:t>
      </w:r>
      <w:r w:rsidRPr="00B346A3">
        <w:rPr>
          <w:rFonts w:ascii="Times New Roman" w:hAnsi="Times New Roman" w:cs="Times New Roman"/>
          <w:lang w:bidi="ru-RU"/>
        </w:rPr>
        <w:t xml:space="preserve"> (обзор с чтением от</w:t>
      </w:r>
      <w:r w:rsidRPr="00B346A3">
        <w:rPr>
          <w:rFonts w:ascii="Times New Roman" w:hAnsi="Times New Roman" w:cs="Times New Roman"/>
          <w:lang w:bidi="ru-RU"/>
        </w:rPr>
        <w:softHyphen/>
        <w:t>дельных сцен). XVII в. — эпоха расцвета классицизма в искусстве Франции. Ж.-Б. Мольер — великий ко</w:t>
      </w:r>
      <w:r w:rsidRPr="00B346A3">
        <w:rPr>
          <w:rFonts w:ascii="Times New Roman" w:hAnsi="Times New Roman" w:cs="Times New Roman"/>
          <w:lang w:bidi="ru-RU"/>
        </w:rPr>
        <w:softHyphen/>
        <w:t>медиограф эпохи классицизма. «Мещанин во дво</w:t>
      </w:r>
      <w:r w:rsidRPr="00B346A3">
        <w:rPr>
          <w:rFonts w:ascii="Times New Roman" w:hAnsi="Times New Roman" w:cs="Times New Roman"/>
          <w:lang w:bidi="ru-RU"/>
        </w:rPr>
        <w:softHyphen/>
        <w:t>рянстве» — сатира на дворянство и невежественных буржуа. Особенности классицизма в комедии. Коме</w:t>
      </w:r>
      <w:r w:rsidRPr="00B346A3">
        <w:rPr>
          <w:rFonts w:ascii="Times New Roman" w:hAnsi="Times New Roman" w:cs="Times New Roman"/>
          <w:lang w:bidi="ru-RU"/>
        </w:rPr>
        <w:softHyphen/>
        <w:t>дийное мастерство Ж.-Б. Мольера. Народные исто</w:t>
      </w:r>
      <w:r w:rsidRPr="00B346A3">
        <w:rPr>
          <w:rFonts w:ascii="Times New Roman" w:hAnsi="Times New Roman" w:cs="Times New Roman"/>
          <w:lang w:bidi="ru-RU"/>
        </w:rPr>
        <w:softHyphen/>
        <w:t>ки смеха Ж.-Б. Мольера. Общечеловеческий смысл комедии.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Классицизм. Комедия (раз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 xml:space="preserve">витие </w:t>
      </w:r>
      <w:proofErr w:type="gramStart"/>
      <w:r w:rsidRPr="00B346A3">
        <w:rPr>
          <w:rFonts w:ascii="Times New Roman" w:hAnsi="Times New Roman" w:cs="Times New Roman"/>
          <w:i/>
          <w:iCs/>
          <w:lang w:bidi="ru-RU"/>
        </w:rPr>
        <w:t>понятии</w:t>
      </w:r>
      <w:proofErr w:type="gramEnd"/>
      <w:r w:rsidRPr="00B346A3">
        <w:rPr>
          <w:rFonts w:ascii="Times New Roman" w:hAnsi="Times New Roman" w:cs="Times New Roman"/>
          <w:i/>
          <w:iCs/>
          <w:lang w:bidi="ru-RU"/>
        </w:rPr>
        <w:t>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Р. Р.</w:t>
      </w:r>
      <w:r w:rsidRPr="00B346A3">
        <w:rPr>
          <w:rFonts w:ascii="Times New Roman" w:hAnsi="Times New Roman" w:cs="Times New Roman"/>
          <w:lang w:bidi="ru-RU"/>
        </w:rPr>
        <w:t xml:space="preserve"> Устный анализ фрагментов комедии. Выра</w:t>
      </w:r>
      <w:r w:rsidRPr="00B346A3">
        <w:rPr>
          <w:rFonts w:ascii="Times New Roman" w:hAnsi="Times New Roman" w:cs="Times New Roman"/>
          <w:lang w:bidi="ru-RU"/>
        </w:rPr>
        <w:softHyphen/>
        <w:t>зительное чтение. Рецензирование выразительного чтения. Устная и письменная характеристика героев по плану.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b/>
          <w:bCs/>
          <w:lang w:bidi="ru-RU"/>
        </w:rPr>
        <w:t xml:space="preserve">Вальтер Скотт (1ч)     </w:t>
      </w:r>
      <w:r w:rsidRPr="00B346A3">
        <w:rPr>
          <w:rFonts w:ascii="Times New Roman" w:hAnsi="Times New Roman" w:cs="Times New Roman"/>
          <w:lang w:bidi="ru-RU"/>
        </w:rPr>
        <w:t>Краткий рассказ о жизни и творчестве писателя.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«Айвенго».</w:t>
      </w:r>
      <w:r w:rsidRPr="00B346A3">
        <w:rPr>
          <w:rFonts w:ascii="Times New Roman" w:hAnsi="Times New Roman" w:cs="Times New Roman"/>
          <w:lang w:bidi="ru-RU"/>
        </w:rPr>
        <w:t xml:space="preserve"> Исторический роман. Средневековая Англия в романе. Главные герои и события. Исто</w:t>
      </w:r>
      <w:r w:rsidRPr="00B346A3">
        <w:rPr>
          <w:rFonts w:ascii="Times New Roman" w:hAnsi="Times New Roman" w:cs="Times New Roman"/>
          <w:lang w:bidi="ru-RU"/>
        </w:rPr>
        <w:softHyphen/>
        <w:t>рия, изображенная «домашним образом»; мысли и чувства героев, переданные сквозь призму до</w:t>
      </w:r>
      <w:r w:rsidRPr="00B346A3">
        <w:rPr>
          <w:rFonts w:ascii="Times New Roman" w:hAnsi="Times New Roman" w:cs="Times New Roman"/>
          <w:lang w:bidi="ru-RU"/>
        </w:rPr>
        <w:softHyphen/>
        <w:t>машнего быта, обстановки, семейных устоев и от</w:t>
      </w:r>
      <w:r w:rsidRPr="00B346A3">
        <w:rPr>
          <w:rFonts w:ascii="Times New Roman" w:hAnsi="Times New Roman" w:cs="Times New Roman"/>
          <w:lang w:bidi="ru-RU"/>
        </w:rPr>
        <w:softHyphen/>
        <w:t>ношений.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bidi="ru-RU"/>
        </w:rPr>
      </w:pPr>
      <w:r w:rsidRPr="00B346A3">
        <w:rPr>
          <w:rFonts w:ascii="Times New Roman" w:hAnsi="Times New Roman" w:cs="Times New Roman"/>
          <w:i/>
          <w:iCs/>
          <w:lang w:bidi="ru-RU"/>
        </w:rPr>
        <w:t>Теория литературы. Исторический роман (разви</w:t>
      </w:r>
      <w:r w:rsidRPr="00B346A3">
        <w:rPr>
          <w:rFonts w:ascii="Times New Roman" w:hAnsi="Times New Roman" w:cs="Times New Roman"/>
          <w:i/>
          <w:iCs/>
          <w:lang w:bidi="ru-RU"/>
        </w:rPr>
        <w:softHyphen/>
        <w:t>тие представлений).</w:t>
      </w:r>
    </w:p>
    <w:p w:rsidR="00712FB3" w:rsidRPr="00B346A3" w:rsidRDefault="00712FB3" w:rsidP="00712FB3">
      <w:pPr>
        <w:spacing w:after="0" w:line="240" w:lineRule="auto"/>
        <w:jc w:val="both"/>
        <w:rPr>
          <w:rFonts w:ascii="Times New Roman" w:hAnsi="Times New Roman" w:cs="Times New Roman"/>
          <w:lang w:bidi="ru-RU"/>
        </w:rPr>
      </w:pP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  <w:i/>
          <w:iCs/>
          <w:lang w:bidi="en-US"/>
        </w:rPr>
        <w:t>P</w:t>
      </w:r>
      <w:r w:rsidRPr="00B346A3">
        <w:rPr>
          <w:rFonts w:ascii="Times New Roman" w:hAnsi="Times New Roman" w:cs="Times New Roman"/>
          <w:i/>
          <w:iCs/>
        </w:rPr>
        <w:t>.</w:t>
      </w:r>
      <w:r w:rsidRPr="00B346A3">
        <w:rPr>
          <w:rFonts w:ascii="Times New Roman" w:hAnsi="Times New Roman" w:cs="Times New Roman"/>
        </w:rPr>
        <w:t xml:space="preserve"> </w:t>
      </w:r>
      <w:r w:rsidRPr="00B346A3">
        <w:rPr>
          <w:rFonts w:ascii="Times New Roman" w:hAnsi="Times New Roman" w:cs="Times New Roman"/>
          <w:lang w:bidi="ru-RU"/>
        </w:rPr>
        <w:t>Выразительное чтение отрывков. Рецензи</w:t>
      </w:r>
      <w:r w:rsidRPr="00B346A3">
        <w:rPr>
          <w:rFonts w:ascii="Times New Roman" w:hAnsi="Times New Roman" w:cs="Times New Roman"/>
          <w:lang w:bidi="ru-RU"/>
        </w:rPr>
        <w:softHyphen/>
        <w:t xml:space="preserve">рование выразительного чтения. Анализ эпизодов. Устный и письменный ответ на проблемный вопрос. Участие в коллективном диалоге.  </w:t>
      </w:r>
      <w:r w:rsidRPr="00B346A3">
        <w:rPr>
          <w:rFonts w:ascii="Times New Roman" w:hAnsi="Times New Roman" w:cs="Times New Roman"/>
          <w:b/>
          <w:bCs/>
          <w:lang w:bidi="ru-RU"/>
        </w:rPr>
        <w:t xml:space="preserve">ИТОГОВЫЙ КОНТРОЛЬ (1 ч)     </w:t>
      </w:r>
      <w:r w:rsidRPr="00B346A3">
        <w:rPr>
          <w:rFonts w:ascii="Times New Roman" w:hAnsi="Times New Roman" w:cs="Times New Roman"/>
          <w:i/>
          <w:iCs/>
          <w:lang w:bidi="ru-RU"/>
        </w:rPr>
        <w:t>К.Р.</w:t>
      </w:r>
      <w:r w:rsidRPr="00B346A3">
        <w:rPr>
          <w:rFonts w:ascii="Times New Roman" w:hAnsi="Times New Roman" w:cs="Times New Roman"/>
          <w:lang w:bidi="ru-RU"/>
        </w:rPr>
        <w:t xml:space="preserve"> Контрольное тестирование по итогам из</w:t>
      </w:r>
      <w:r w:rsidRPr="00B346A3">
        <w:rPr>
          <w:rFonts w:ascii="Times New Roman" w:hAnsi="Times New Roman" w:cs="Times New Roman"/>
          <w:lang w:bidi="ru-RU"/>
        </w:rPr>
        <w:softHyphen/>
        <w:t>учения курса.</w:t>
      </w:r>
    </w:p>
    <w:p w:rsidR="00712FB3" w:rsidRDefault="00712FB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E34CD6" w:rsidRDefault="00E34CD6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500043" w:rsidRDefault="0050004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  <w:sz w:val="28"/>
          <w:szCs w:val="28"/>
        </w:rPr>
      </w:pPr>
    </w:p>
    <w:p w:rsidR="00500043" w:rsidRDefault="0050004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  <w:sz w:val="28"/>
          <w:szCs w:val="28"/>
        </w:rPr>
      </w:pPr>
    </w:p>
    <w:p w:rsidR="00500043" w:rsidRDefault="0050004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  <w:sz w:val="28"/>
          <w:szCs w:val="28"/>
        </w:rPr>
      </w:pPr>
    </w:p>
    <w:p w:rsidR="00500043" w:rsidRDefault="0050004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  <w:sz w:val="28"/>
          <w:szCs w:val="28"/>
        </w:rPr>
      </w:pPr>
    </w:p>
    <w:p w:rsidR="00500043" w:rsidRDefault="0050004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  <w:sz w:val="28"/>
          <w:szCs w:val="28"/>
        </w:rPr>
      </w:pPr>
    </w:p>
    <w:p w:rsidR="00500043" w:rsidRDefault="0050004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  <w:sz w:val="28"/>
          <w:szCs w:val="28"/>
        </w:rPr>
      </w:pPr>
    </w:p>
    <w:p w:rsidR="00500043" w:rsidRDefault="0050004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  <w:sz w:val="28"/>
          <w:szCs w:val="28"/>
        </w:rPr>
      </w:pPr>
    </w:p>
    <w:p w:rsidR="00500043" w:rsidRDefault="0050004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  <w:sz w:val="28"/>
          <w:szCs w:val="28"/>
        </w:rPr>
      </w:pPr>
    </w:p>
    <w:p w:rsidR="00500043" w:rsidRDefault="0050004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  <w:sz w:val="28"/>
          <w:szCs w:val="28"/>
        </w:rPr>
      </w:pPr>
    </w:p>
    <w:p w:rsidR="00500043" w:rsidRDefault="0050004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  <w:sz w:val="28"/>
          <w:szCs w:val="28"/>
        </w:rPr>
      </w:pPr>
    </w:p>
    <w:p w:rsidR="00B436B3" w:rsidRPr="00500043" w:rsidRDefault="00B436B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  <w:sz w:val="28"/>
          <w:szCs w:val="28"/>
        </w:rPr>
      </w:pPr>
      <w:r w:rsidRPr="00500043">
        <w:rPr>
          <w:b/>
          <w:bCs/>
          <w:sz w:val="28"/>
          <w:szCs w:val="28"/>
        </w:rPr>
        <w:lastRenderedPageBreak/>
        <w:t>Литература.</w:t>
      </w:r>
      <w:r w:rsidR="00500043" w:rsidRPr="00500043">
        <w:rPr>
          <w:b/>
          <w:bCs/>
          <w:sz w:val="28"/>
          <w:szCs w:val="28"/>
        </w:rPr>
        <w:t xml:space="preserve"> </w:t>
      </w:r>
      <w:r w:rsidRPr="00500043">
        <w:rPr>
          <w:b/>
          <w:bCs/>
          <w:sz w:val="28"/>
          <w:szCs w:val="28"/>
        </w:rPr>
        <w:t xml:space="preserve"> 9 класс.</w:t>
      </w:r>
    </w:p>
    <w:p w:rsidR="00B436B3" w:rsidRPr="00CB6608" w:rsidRDefault="00B436B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B436B3" w:rsidRPr="00CB6608" w:rsidRDefault="00B436B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  <w:r w:rsidRPr="00CB6608">
        <w:rPr>
          <w:b/>
          <w:bCs/>
        </w:rPr>
        <w:t>Планируемые результаты изучения литературы.</w:t>
      </w:r>
    </w:p>
    <w:p w:rsidR="00B436B3" w:rsidRPr="00CB6608" w:rsidRDefault="00B436B3" w:rsidP="00B436B3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Рабочая программа учебного предмета «Литература»  для 9 класса составлена на основании  следующих нормативно-правовых документов и материалов:</w:t>
      </w:r>
    </w:p>
    <w:p w:rsidR="00B436B3" w:rsidRPr="00CB6608" w:rsidRDefault="00B436B3" w:rsidP="00B436B3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- Федеральный государственный образовательный стандарт  основного  общего образования по русскому языку, утвержденный приказом Минобразования России от «17» декабря 2010 г. № 1897</w:t>
      </w:r>
    </w:p>
    <w:p w:rsidR="00B436B3" w:rsidRPr="00CB6608" w:rsidRDefault="00B436B3" w:rsidP="00B436B3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 xml:space="preserve">- Рабочая программа по литературе для 5-9 классов. Авторы </w:t>
      </w:r>
      <w:proofErr w:type="spellStart"/>
      <w:r w:rsidRPr="00CB6608">
        <w:rPr>
          <w:rFonts w:ascii="Times New Roman" w:hAnsi="Times New Roman" w:cs="Times New Roman"/>
          <w:lang w:eastAsia="ru-RU"/>
        </w:rPr>
        <w:t>В.Я.Коровина</w:t>
      </w:r>
      <w:proofErr w:type="spellEnd"/>
      <w:r w:rsidRPr="00CB6608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CB6608">
        <w:rPr>
          <w:rFonts w:ascii="Times New Roman" w:hAnsi="Times New Roman" w:cs="Times New Roman"/>
          <w:lang w:eastAsia="ru-RU"/>
        </w:rPr>
        <w:t>В.П.Журавлев</w:t>
      </w:r>
      <w:proofErr w:type="spellEnd"/>
      <w:r w:rsidRPr="00CB6608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CB6608">
        <w:rPr>
          <w:rFonts w:ascii="Times New Roman" w:hAnsi="Times New Roman" w:cs="Times New Roman"/>
          <w:lang w:eastAsia="ru-RU"/>
        </w:rPr>
        <w:t>В.И.Коровин</w:t>
      </w:r>
      <w:proofErr w:type="spellEnd"/>
      <w:r w:rsidRPr="00CB6608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CB6608">
        <w:rPr>
          <w:rFonts w:ascii="Times New Roman" w:hAnsi="Times New Roman" w:cs="Times New Roman"/>
          <w:lang w:eastAsia="ru-RU"/>
        </w:rPr>
        <w:t>И.С.Збарский</w:t>
      </w:r>
      <w:proofErr w:type="spellEnd"/>
      <w:r w:rsidRPr="00CB6608">
        <w:rPr>
          <w:rFonts w:ascii="Times New Roman" w:hAnsi="Times New Roman" w:cs="Times New Roman"/>
          <w:lang w:eastAsia="ru-RU"/>
        </w:rPr>
        <w:t xml:space="preserve">.  – М.: Просвещение, 2012. </w:t>
      </w:r>
    </w:p>
    <w:p w:rsidR="00B436B3" w:rsidRPr="00CB6608" w:rsidRDefault="00B436B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B436B3" w:rsidRPr="00CB6608" w:rsidRDefault="00B436B3" w:rsidP="00B436B3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color w:val="000000"/>
        </w:rPr>
        <w:t xml:space="preserve">      Целью данной программы является направленность на достижение образовательных результатов в соответствии с ФГОС, в частности: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 xml:space="preserve"> </w:t>
      </w:r>
      <w:r w:rsidRPr="00CB6608">
        <w:rPr>
          <w:rFonts w:ascii="Times New Roman" w:hAnsi="Times New Roman" w:cs="Times New Roman"/>
          <w:b/>
          <w:lang w:eastAsia="ru-RU"/>
        </w:rPr>
        <w:t>Предметные</w:t>
      </w:r>
      <w:r w:rsidRPr="00CB6608">
        <w:rPr>
          <w:rFonts w:ascii="Times New Roman" w:hAnsi="Times New Roman" w:cs="Times New Roman"/>
          <w:lang w:eastAsia="ru-RU"/>
        </w:rPr>
        <w:t>: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 художественного содержания произведения (элементы филологического анализа);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• владение элементарной литературоведческой терминологией при анализе литературного произведения;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 xml:space="preserve">• формулирование собственного отношения к произведениям русской литературы, их оценка; 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• собственная интерпретация (в отдельных случаях) изученных литературных произведений;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• понимание авторской позиции и свое отношение к ней;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• написание  сочинений на темы, связанные с тематикой, проблематикой изученных произведений, классные и домашние творческие работы;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• понимание русского слова в его эстетической функции, роли изобразительно-выразительных языковых сре</w:t>
      </w:r>
      <w:proofErr w:type="gramStart"/>
      <w:r w:rsidRPr="00CB6608">
        <w:rPr>
          <w:rFonts w:ascii="Times New Roman" w:hAnsi="Times New Roman" w:cs="Times New Roman"/>
          <w:lang w:eastAsia="ru-RU"/>
        </w:rPr>
        <w:t>дств в с</w:t>
      </w:r>
      <w:proofErr w:type="gramEnd"/>
      <w:r w:rsidRPr="00CB6608">
        <w:rPr>
          <w:rFonts w:ascii="Times New Roman" w:hAnsi="Times New Roman" w:cs="Times New Roman"/>
          <w:lang w:eastAsia="ru-RU"/>
        </w:rPr>
        <w:t>оздании художественных образов литературных произведений.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proofErr w:type="spellStart"/>
      <w:r w:rsidRPr="00CB6608">
        <w:rPr>
          <w:rFonts w:ascii="Times New Roman" w:hAnsi="Times New Roman" w:cs="Times New Roman"/>
          <w:b/>
          <w:lang w:eastAsia="ru-RU"/>
        </w:rPr>
        <w:t>Метапредметные</w:t>
      </w:r>
      <w:proofErr w:type="spellEnd"/>
      <w:r w:rsidRPr="00CB6608">
        <w:rPr>
          <w:rFonts w:ascii="Times New Roman" w:hAnsi="Times New Roman" w:cs="Times New Roman"/>
          <w:lang w:eastAsia="ru-RU"/>
        </w:rPr>
        <w:t xml:space="preserve">: </w:t>
      </w:r>
    </w:p>
    <w:p w:rsidR="00B436B3" w:rsidRPr="00CB6608" w:rsidRDefault="00B436B3" w:rsidP="00CB66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B436B3" w:rsidRPr="00CB6608" w:rsidRDefault="00B436B3" w:rsidP="00CB66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B436B3" w:rsidRPr="00CB6608" w:rsidRDefault="00B436B3" w:rsidP="00CB66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B436B3" w:rsidRPr="00CB6608" w:rsidRDefault="00B436B3" w:rsidP="00CB66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 xml:space="preserve">умение оценивать правильность выполнения учебной задачи, собственные возможности её решения; </w:t>
      </w:r>
    </w:p>
    <w:p w:rsidR="00B436B3" w:rsidRPr="00CB6608" w:rsidRDefault="00B436B3" w:rsidP="00CB66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владение основами самоконтроля, самооценки;</w:t>
      </w:r>
    </w:p>
    <w:p w:rsidR="00B436B3" w:rsidRPr="00CB6608" w:rsidRDefault="00B436B3" w:rsidP="00CB66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lastRenderedPageBreak/>
        <w:t>умение определять понятия, создавать обобщения, устанавливать аналогии;</w:t>
      </w:r>
    </w:p>
    <w:p w:rsidR="00B436B3" w:rsidRPr="00CB6608" w:rsidRDefault="00B436B3" w:rsidP="00CB66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смысловое чтение;</w:t>
      </w:r>
    </w:p>
    <w:p w:rsidR="00B436B3" w:rsidRPr="00CB6608" w:rsidRDefault="00B436B3" w:rsidP="00CB66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умение организовывать учебное сотрудничество и совместную деятельность с учителем и сверстниками;</w:t>
      </w:r>
    </w:p>
    <w:p w:rsidR="00B436B3" w:rsidRPr="00CB6608" w:rsidRDefault="00B436B3" w:rsidP="00CB66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</w:t>
      </w:r>
    </w:p>
    <w:p w:rsidR="00B436B3" w:rsidRPr="00CB6608" w:rsidRDefault="00B436B3" w:rsidP="00CB660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>формирование и развитие компетентностей в области использования информационно-коммуникативных технологий.</w:t>
      </w: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B436B3" w:rsidRPr="00CB6608" w:rsidRDefault="00B436B3" w:rsidP="00B436B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b/>
          <w:lang w:eastAsia="ru-RU"/>
        </w:rPr>
        <w:t>Личностные</w:t>
      </w:r>
      <w:r w:rsidRPr="00CB6608">
        <w:rPr>
          <w:rFonts w:ascii="Times New Roman" w:hAnsi="Times New Roman" w:cs="Times New Roman"/>
          <w:lang w:eastAsia="ru-RU"/>
        </w:rPr>
        <w:t>:</w:t>
      </w:r>
    </w:p>
    <w:p w:rsidR="00B436B3" w:rsidRPr="00CB6608" w:rsidRDefault="00B436B3" w:rsidP="00CB66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lang w:eastAsia="ru-RU"/>
        </w:rPr>
        <w:t xml:space="preserve">воспитание патриотизма, любви и уважения к Отечеству совершенствование духовно-нравственных качеств личности,  уважительного отношения к русской литературе, к культурам других народов; </w:t>
      </w:r>
    </w:p>
    <w:p w:rsidR="00B436B3" w:rsidRPr="00CB6608" w:rsidRDefault="00B436B3" w:rsidP="00CB6608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lang w:eastAsia="ru-RU"/>
        </w:rPr>
      </w:pPr>
      <w:r w:rsidRPr="00CB6608">
        <w:rPr>
          <w:rFonts w:ascii="Times New Roman" w:hAnsi="Times New Roman" w:cs="Times New Roman"/>
          <w:color w:val="000000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CB6608">
        <w:rPr>
          <w:rFonts w:ascii="Times New Roman" w:hAnsi="Times New Roman" w:cs="Times New Roman"/>
          <w:color w:val="000000"/>
          <w:lang w:eastAsia="ru-RU"/>
        </w:rPr>
        <w:t>способности</w:t>
      </w:r>
      <w:proofErr w:type="gramEnd"/>
      <w:r w:rsidRPr="00CB6608">
        <w:rPr>
          <w:rFonts w:ascii="Times New Roman" w:hAnsi="Times New Roman" w:cs="Times New Roman"/>
          <w:color w:val="000000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B436B3" w:rsidRPr="00CB6608" w:rsidRDefault="00B436B3" w:rsidP="00CB6608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lang w:eastAsia="ru-RU"/>
        </w:rPr>
      </w:pPr>
      <w:r w:rsidRPr="00CB6608">
        <w:rPr>
          <w:rFonts w:ascii="Times New Roman" w:hAnsi="Times New Roman" w:cs="Times New Roman"/>
          <w:color w:val="000000"/>
          <w:lang w:eastAsia="ru-RU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B436B3" w:rsidRPr="00CB6608" w:rsidRDefault="00B436B3" w:rsidP="00CB6608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lang w:eastAsia="ru-RU"/>
        </w:rPr>
      </w:pPr>
      <w:r w:rsidRPr="00CB6608">
        <w:rPr>
          <w:rFonts w:ascii="Times New Roman" w:hAnsi="Times New Roman" w:cs="Times New Roman"/>
          <w:color w:val="000000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мировоззрению;</w:t>
      </w:r>
    </w:p>
    <w:p w:rsidR="00B436B3" w:rsidRPr="00CB6608" w:rsidRDefault="00B436B3" w:rsidP="00CB6608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lang w:eastAsia="ru-RU"/>
        </w:rPr>
      </w:pPr>
      <w:r w:rsidRPr="00CB6608">
        <w:rPr>
          <w:rFonts w:ascii="Times New Roman" w:hAnsi="Times New Roman" w:cs="Times New Roman"/>
          <w:color w:val="000000"/>
          <w:lang w:eastAsia="ru-RU"/>
        </w:rPr>
        <w:t>освоение социальных норм, правил поведения, ролей и форм социальной жизни в группах и сообществах;</w:t>
      </w:r>
    </w:p>
    <w:p w:rsidR="00B436B3" w:rsidRPr="00CB6608" w:rsidRDefault="00B436B3" w:rsidP="00CB6608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lang w:eastAsia="ru-RU"/>
        </w:rPr>
      </w:pPr>
      <w:r w:rsidRPr="00CB6608">
        <w:rPr>
          <w:rFonts w:ascii="Times New Roman" w:hAnsi="Times New Roman" w:cs="Times New Roman"/>
          <w:color w:val="000000"/>
          <w:lang w:eastAsia="ru-RU"/>
        </w:rPr>
        <w:t>развитие морального осознания и компетентности в решении моральных проблем на основе личностного выбора;</w:t>
      </w:r>
    </w:p>
    <w:p w:rsidR="00B436B3" w:rsidRPr="00CB6608" w:rsidRDefault="00B436B3" w:rsidP="00CB6608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lang w:eastAsia="ru-RU"/>
        </w:rPr>
      </w:pPr>
      <w:r w:rsidRPr="00CB6608">
        <w:rPr>
          <w:rFonts w:ascii="Times New Roman" w:hAnsi="Times New Roman" w:cs="Times New Roman"/>
          <w:color w:val="000000"/>
          <w:lang w:eastAsia="ru-RU"/>
        </w:rPr>
        <w:t>формирование коммуникативной компетентности в общении и сотрудничестве со сверстниками;</w:t>
      </w:r>
    </w:p>
    <w:p w:rsidR="00B436B3" w:rsidRPr="00CB6608" w:rsidRDefault="00B436B3" w:rsidP="00CB6608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lang w:eastAsia="ru-RU"/>
        </w:rPr>
      </w:pPr>
      <w:r w:rsidRPr="00CB6608">
        <w:rPr>
          <w:rFonts w:ascii="Times New Roman" w:hAnsi="Times New Roman" w:cs="Times New Roman"/>
          <w:color w:val="000000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B436B3" w:rsidRPr="00CB6608" w:rsidRDefault="00B436B3" w:rsidP="00CB6608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lang w:eastAsia="ru-RU"/>
        </w:rPr>
      </w:pPr>
      <w:r w:rsidRPr="00CB6608">
        <w:rPr>
          <w:rFonts w:ascii="Times New Roman" w:hAnsi="Times New Roman" w:cs="Times New Roman"/>
          <w:color w:val="000000"/>
          <w:lang w:eastAsia="ru-RU"/>
        </w:rPr>
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B436B3" w:rsidRPr="00CB6608" w:rsidRDefault="00B436B3" w:rsidP="00CB6608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lang w:eastAsia="ru-RU"/>
        </w:rPr>
      </w:pPr>
      <w:r w:rsidRPr="00CB6608">
        <w:rPr>
          <w:rFonts w:ascii="Times New Roman" w:hAnsi="Times New Roman" w:cs="Times New Roman"/>
          <w:color w:val="000000"/>
          <w:lang w:eastAsia="ru-RU"/>
        </w:rPr>
        <w:t>развитие эстетического осознания через освоение художественного наследия народов России и мира, творческой деятельности эстетического характера.</w:t>
      </w:r>
    </w:p>
    <w:p w:rsidR="00B436B3" w:rsidRPr="00CB6608" w:rsidRDefault="00B436B3" w:rsidP="00B436B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результате изучения литературы ученик получит возможность научиться</w:t>
      </w:r>
      <w:r w:rsidRPr="00CB660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:</w:t>
      </w:r>
    </w:p>
    <w:p w:rsidR="00B436B3" w:rsidRPr="00CB6608" w:rsidRDefault="00B436B3" w:rsidP="00CB6608">
      <w:pPr>
        <w:numPr>
          <w:ilvl w:val="0"/>
          <w:numId w:val="5"/>
        </w:numPr>
        <w:shd w:val="clear" w:color="auto" w:fill="FFFFFF"/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видеть развитие мотива, темы в творчестве писателя, опираясь на опыт предшествующих классов;</w:t>
      </w:r>
    </w:p>
    <w:p w:rsidR="00B436B3" w:rsidRPr="00CB6608" w:rsidRDefault="00B436B3" w:rsidP="00CB660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обнаруживать связь между героем литературного произведения и эпохой;</w:t>
      </w:r>
    </w:p>
    <w:p w:rsidR="00B436B3" w:rsidRPr="00CB6608" w:rsidRDefault="00B436B3" w:rsidP="00CB660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B6608">
        <w:rPr>
          <w:rFonts w:ascii="Times New Roman" w:hAnsi="Times New Roman"/>
          <w:color w:val="000000"/>
        </w:rPr>
        <w:t xml:space="preserve"> видеть своеобразие решений общей проблемы писателями разных эпох;</w:t>
      </w:r>
    </w:p>
    <w:p w:rsidR="00B436B3" w:rsidRPr="00CB6608" w:rsidRDefault="00B436B3" w:rsidP="00CB6608">
      <w:pPr>
        <w:numPr>
          <w:ilvl w:val="0"/>
          <w:numId w:val="5"/>
        </w:numPr>
        <w:shd w:val="clear" w:color="auto" w:fill="FFFFFF"/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сопоставлять героев и сюжет разных произведений, находя сходство и отличие в авторской позиции;</w:t>
      </w:r>
    </w:p>
    <w:p w:rsidR="00B436B3" w:rsidRPr="00CB6608" w:rsidRDefault="00B436B3" w:rsidP="00CB660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right="160"/>
        <w:jc w:val="both"/>
        <w:rPr>
          <w:rFonts w:ascii="Times New Roman" w:hAnsi="Times New Roman"/>
          <w:color w:val="000000"/>
        </w:rPr>
      </w:pPr>
      <w:r w:rsidRPr="00CB6608">
        <w:rPr>
          <w:rFonts w:ascii="Times New Roman" w:hAnsi="Times New Roman"/>
          <w:color w:val="000000"/>
        </w:rPr>
        <w:t xml:space="preserve"> выделять общие свойства произведений, объединенных жанром, и различать индивидуальные особенности писателя в пределах общего жанра;</w:t>
      </w:r>
    </w:p>
    <w:p w:rsidR="00B436B3" w:rsidRPr="00CB6608" w:rsidRDefault="00B436B3" w:rsidP="00CB660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B6608">
        <w:rPr>
          <w:rFonts w:ascii="Times New Roman" w:hAnsi="Times New Roman"/>
          <w:color w:val="000000"/>
        </w:rPr>
        <w:t>осмысливать роль художественной детали, её связь с другими деталями и текстом в целом;</w:t>
      </w:r>
    </w:p>
    <w:p w:rsidR="00B436B3" w:rsidRPr="00CB6608" w:rsidRDefault="00B436B3" w:rsidP="00CB660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видеть конкретно-историческое и символическое значение литературных образов;</w:t>
      </w:r>
    </w:p>
    <w:p w:rsidR="00B436B3" w:rsidRPr="00CB6608" w:rsidRDefault="00B436B3" w:rsidP="00CB6608">
      <w:pPr>
        <w:numPr>
          <w:ilvl w:val="0"/>
          <w:numId w:val="5"/>
        </w:numPr>
        <w:shd w:val="clear" w:color="auto" w:fill="FFFFFF"/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находить эмоциональный лейтмотив и основную проблему произведения, мотивировать выбор жанра;</w:t>
      </w:r>
    </w:p>
    <w:p w:rsidR="00B436B3" w:rsidRPr="00CB6608" w:rsidRDefault="00B436B3" w:rsidP="00CB660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сопоставлять жизненный материал и художественный сюжет произведения;</w:t>
      </w:r>
    </w:p>
    <w:p w:rsidR="00B436B3" w:rsidRPr="00CB6608" w:rsidRDefault="00B436B3" w:rsidP="00CB6608">
      <w:pPr>
        <w:numPr>
          <w:ilvl w:val="0"/>
          <w:numId w:val="5"/>
        </w:numPr>
        <w:shd w:val="clear" w:color="auto" w:fill="FFFFFF"/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выявлять конфликт и этапы его развития в драматическом произведении; сравнивать авторские позиции в пьесе с трактовкой роли актерами, режиссерской интерпретацией;</w:t>
      </w:r>
    </w:p>
    <w:p w:rsidR="00B436B3" w:rsidRPr="00CB6608" w:rsidRDefault="00B436B3" w:rsidP="00CB660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редактировать свои сочинения и сочинения сверстников.</w:t>
      </w:r>
    </w:p>
    <w:p w:rsidR="00B436B3" w:rsidRPr="00CB6608" w:rsidRDefault="00B436B3" w:rsidP="00B436B3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</w:p>
    <w:p w:rsidR="00B436B3" w:rsidRPr="00CB6608" w:rsidRDefault="00B436B3" w:rsidP="00B436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lang w:eastAsia="ru-RU"/>
        </w:rPr>
      </w:pPr>
    </w:p>
    <w:p w:rsidR="00B436B3" w:rsidRPr="00CB6608" w:rsidRDefault="00B436B3" w:rsidP="00B436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lang w:eastAsia="ru-RU"/>
        </w:rPr>
      </w:pPr>
    </w:p>
    <w:p w:rsidR="00B436B3" w:rsidRPr="00CB6608" w:rsidRDefault="00B436B3" w:rsidP="00B436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lang w:eastAsia="ru-RU"/>
        </w:rPr>
      </w:pPr>
    </w:p>
    <w:p w:rsidR="00B436B3" w:rsidRPr="00CB6608" w:rsidRDefault="00B436B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  <w:r w:rsidRPr="00CB6608">
        <w:rPr>
          <w:b/>
          <w:bCs/>
        </w:rPr>
        <w:lastRenderedPageBreak/>
        <w:t xml:space="preserve">Содержание учебного предмета. 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 xml:space="preserve">Введение 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Литература и ее роль в духовной жизни человека.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Шедевры родной литературы. Формирование потребно</w:t>
      </w:r>
      <w:r w:rsidRPr="00CB6608">
        <w:rPr>
          <w:rFonts w:ascii="Times New Roman" w:hAnsi="Times New Roman" w:cs="Times New Roman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Литература как искусство слова (углубление представлений).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Знать</w:t>
      </w:r>
      <w:r w:rsidRPr="00CB6608">
        <w:rPr>
          <w:rFonts w:ascii="Times New Roman" w:hAnsi="Times New Roman" w:cs="Times New Roman"/>
        </w:rPr>
        <w:t xml:space="preserve"> основные признаки понятий: художественный образ и художественная литература. Литературный характер, литературный тип. 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Уметь</w:t>
      </w:r>
      <w:r w:rsidRPr="00CB6608">
        <w:rPr>
          <w:rFonts w:ascii="Times New Roman" w:hAnsi="Times New Roman" w:cs="Times New Roman"/>
        </w:rPr>
        <w:t xml:space="preserve"> конспектировать статью учебника и лекцию учителя.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 xml:space="preserve"> ИЗ ДРЕВНЕРУССКОЙ  ЛИТЕРАТУРЫ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Беседа о древнерусской литературе. Самобытный харак</w:t>
      </w:r>
      <w:r w:rsidRPr="00CB6608">
        <w:rPr>
          <w:rFonts w:ascii="Times New Roman" w:hAnsi="Times New Roman" w:cs="Times New Roman"/>
        </w:rPr>
        <w:softHyphen/>
        <w:t>тер древнерусской литературы. Богатство и разнообразие жанров.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«Слово о полку Игореве».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История открытия памятника, проблема авторства. Художественные особенности произве</w:t>
      </w:r>
      <w:r w:rsidRPr="00CB6608">
        <w:rPr>
          <w:rFonts w:ascii="Times New Roman" w:hAnsi="Times New Roman" w:cs="Times New Roman"/>
        </w:rPr>
        <w:softHyphen/>
        <w:t>дения. Значение «Слова...» для русской литературы после</w:t>
      </w:r>
      <w:r w:rsidRPr="00CB6608">
        <w:rPr>
          <w:rFonts w:ascii="Times New Roman" w:hAnsi="Times New Roman" w:cs="Times New Roman"/>
        </w:rPr>
        <w:softHyphen/>
        <w:t>дующих веков.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Слово как жанр древнерусской литературы.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Знать</w:t>
      </w:r>
      <w:r w:rsidRPr="00CB6608">
        <w:rPr>
          <w:rFonts w:ascii="Times New Roman" w:hAnsi="Times New Roman" w:cs="Times New Roman"/>
        </w:rPr>
        <w:t xml:space="preserve"> характерные особенности эпохи, отраженные в изученном произведении; сюжет, особенности композиции и системы образов; типическое значение характеров главных действующих лиц; жанровые особенности. 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Уметь</w:t>
      </w:r>
      <w:r w:rsidRPr="00CB6608">
        <w:rPr>
          <w:rFonts w:ascii="Times New Roman" w:hAnsi="Times New Roman" w:cs="Times New Roman"/>
        </w:rPr>
        <w:t xml:space="preserve"> анализировать произведение с учетом его идейно-художественного своеобразия.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 xml:space="preserve">ИЗ  ЛИТЕРАТУРЫ  </w:t>
      </w:r>
      <w:r w:rsidRPr="00CB6608">
        <w:rPr>
          <w:rFonts w:ascii="Times New Roman" w:hAnsi="Times New Roman" w:cs="Times New Roman"/>
          <w:b/>
          <w:lang w:val="en-US"/>
        </w:rPr>
        <w:t>XVIII</w:t>
      </w:r>
      <w:r w:rsidRPr="00CB6608">
        <w:rPr>
          <w:rFonts w:ascii="Times New Roman" w:hAnsi="Times New Roman" w:cs="Times New Roman"/>
          <w:b/>
        </w:rPr>
        <w:t xml:space="preserve">   ВЕКА 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Характеристика русской литературы </w:t>
      </w:r>
      <w:r w:rsidRPr="00CB6608">
        <w:rPr>
          <w:rFonts w:ascii="Times New Roman" w:hAnsi="Times New Roman" w:cs="Times New Roman"/>
          <w:lang w:val="en-US"/>
        </w:rPr>
        <w:t>XVIII</w:t>
      </w:r>
      <w:r w:rsidRPr="00CB6608">
        <w:rPr>
          <w:rFonts w:ascii="Times New Roman" w:hAnsi="Times New Roman" w:cs="Times New Roman"/>
        </w:rPr>
        <w:t xml:space="preserve"> века. Граж</w:t>
      </w:r>
      <w:r w:rsidRPr="00CB6608">
        <w:rPr>
          <w:rFonts w:ascii="Times New Roman" w:hAnsi="Times New Roman" w:cs="Times New Roman"/>
        </w:rPr>
        <w:softHyphen/>
        <w:t>данский пафос русского классицизма.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spacing w:val="-3"/>
        </w:rPr>
        <w:t>Михаил Васильевич Ломоносов.</w:t>
      </w:r>
      <w:r w:rsidRPr="00CB6608">
        <w:rPr>
          <w:rFonts w:ascii="Times New Roman" w:hAnsi="Times New Roman" w:cs="Times New Roman"/>
          <w:spacing w:val="-3"/>
        </w:rPr>
        <w:t xml:space="preserve"> Жизнь и творчество. </w:t>
      </w:r>
      <w:r w:rsidRPr="00CB6608">
        <w:rPr>
          <w:rFonts w:ascii="Times New Roman" w:hAnsi="Times New Roman" w:cs="Times New Roman"/>
        </w:rPr>
        <w:t>Ученый, поэт, реформатор русского литературного языка и стиха.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 </w:t>
      </w:r>
      <w:r w:rsidRPr="00CB6608">
        <w:rPr>
          <w:rFonts w:ascii="Times New Roman" w:hAnsi="Times New Roman" w:cs="Times New Roman"/>
          <w:b/>
          <w:i/>
          <w:iCs/>
        </w:rPr>
        <w:t>«Вечернее размышление о Божием величестве при слу</w:t>
      </w:r>
      <w:r w:rsidRPr="00CB6608">
        <w:rPr>
          <w:rFonts w:ascii="Times New Roman" w:hAnsi="Times New Roman" w:cs="Times New Roman"/>
          <w:b/>
          <w:i/>
          <w:iCs/>
        </w:rPr>
        <w:softHyphen/>
        <w:t xml:space="preserve">чае великого северного сияния», «Ода на день восшествия </w:t>
      </w:r>
      <w:r w:rsidRPr="00CB6608">
        <w:rPr>
          <w:rFonts w:ascii="Times New Roman" w:hAnsi="Times New Roman" w:cs="Times New Roman"/>
          <w:b/>
          <w:i/>
          <w:iCs/>
          <w:spacing w:val="-6"/>
        </w:rPr>
        <w:t xml:space="preserve">на Всероссийский престол </w:t>
      </w:r>
      <w:proofErr w:type="spellStart"/>
      <w:r w:rsidRPr="00CB6608">
        <w:rPr>
          <w:rFonts w:ascii="Times New Roman" w:hAnsi="Times New Roman" w:cs="Times New Roman"/>
          <w:b/>
          <w:i/>
          <w:iCs/>
          <w:spacing w:val="-6"/>
        </w:rPr>
        <w:t>ея</w:t>
      </w:r>
      <w:proofErr w:type="spellEnd"/>
      <w:r w:rsidRPr="00CB6608">
        <w:rPr>
          <w:rFonts w:ascii="Times New Roman" w:hAnsi="Times New Roman" w:cs="Times New Roman"/>
          <w:b/>
          <w:i/>
          <w:iCs/>
          <w:spacing w:val="-6"/>
        </w:rPr>
        <w:t xml:space="preserve"> Величества государыни Им</w:t>
      </w:r>
      <w:r w:rsidRPr="00CB6608">
        <w:rPr>
          <w:rFonts w:ascii="Times New Roman" w:hAnsi="Times New Roman" w:cs="Times New Roman"/>
          <w:b/>
          <w:i/>
          <w:iCs/>
          <w:spacing w:val="-6"/>
        </w:rPr>
        <w:softHyphen/>
      </w:r>
      <w:r w:rsidRPr="00CB6608">
        <w:rPr>
          <w:rFonts w:ascii="Times New Roman" w:hAnsi="Times New Roman" w:cs="Times New Roman"/>
          <w:b/>
          <w:i/>
          <w:iCs/>
          <w:spacing w:val="-5"/>
        </w:rPr>
        <w:t xml:space="preserve">ператрицы </w:t>
      </w:r>
      <w:proofErr w:type="spellStart"/>
      <w:r w:rsidRPr="00CB6608">
        <w:rPr>
          <w:rFonts w:ascii="Times New Roman" w:hAnsi="Times New Roman" w:cs="Times New Roman"/>
          <w:b/>
          <w:i/>
          <w:iCs/>
          <w:spacing w:val="-5"/>
        </w:rPr>
        <w:t>Елисаветы</w:t>
      </w:r>
      <w:proofErr w:type="spellEnd"/>
      <w:r w:rsidRPr="00CB6608">
        <w:rPr>
          <w:rFonts w:ascii="Times New Roman" w:hAnsi="Times New Roman" w:cs="Times New Roman"/>
          <w:b/>
          <w:i/>
          <w:iCs/>
          <w:spacing w:val="-5"/>
        </w:rPr>
        <w:t xml:space="preserve"> Петровны 1747 года».</w:t>
      </w:r>
      <w:r w:rsidRPr="00CB6608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B6608">
        <w:rPr>
          <w:rFonts w:ascii="Times New Roman" w:hAnsi="Times New Roman" w:cs="Times New Roman"/>
          <w:spacing w:val="-5"/>
        </w:rPr>
        <w:t>Прославле</w:t>
      </w:r>
      <w:r w:rsidRPr="00CB6608">
        <w:rPr>
          <w:rFonts w:ascii="Times New Roman" w:hAnsi="Times New Roman" w:cs="Times New Roman"/>
          <w:spacing w:val="-5"/>
        </w:rPr>
        <w:softHyphen/>
      </w:r>
      <w:r w:rsidRPr="00CB6608">
        <w:rPr>
          <w:rFonts w:ascii="Times New Roman" w:hAnsi="Times New Roman" w:cs="Times New Roman"/>
        </w:rPr>
        <w:t>ние Родины, мира, науки и просвещения в произведениях Ломоносова.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Ода как жанр лирической по</w:t>
      </w:r>
      <w:r w:rsidRPr="00CB6608">
        <w:rPr>
          <w:rFonts w:ascii="Times New Roman" w:hAnsi="Times New Roman" w:cs="Times New Roman"/>
          <w:i/>
        </w:rPr>
        <w:softHyphen/>
        <w:t>эзии.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spacing w:val="-4"/>
        </w:rPr>
        <w:t>Гавриил Романович Державин</w:t>
      </w:r>
      <w:r w:rsidRPr="00CB6608">
        <w:rPr>
          <w:rFonts w:ascii="Times New Roman" w:hAnsi="Times New Roman" w:cs="Times New Roman"/>
          <w:spacing w:val="-4"/>
        </w:rPr>
        <w:t>. Жизнь и творчество. (Об</w:t>
      </w:r>
      <w:r w:rsidRPr="00CB6608">
        <w:rPr>
          <w:rFonts w:ascii="Times New Roman" w:hAnsi="Times New Roman" w:cs="Times New Roman"/>
          <w:spacing w:val="-4"/>
        </w:rPr>
        <w:softHyphen/>
      </w:r>
      <w:r w:rsidRPr="00CB6608">
        <w:rPr>
          <w:rFonts w:ascii="Times New Roman" w:hAnsi="Times New Roman" w:cs="Times New Roman"/>
        </w:rPr>
        <w:t>зор.)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«Властителям и судиям».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 xml:space="preserve">Тема несправедливости </w:t>
      </w:r>
      <w:proofErr w:type="gramStart"/>
      <w:r w:rsidRPr="00CB6608">
        <w:rPr>
          <w:rFonts w:ascii="Times New Roman" w:hAnsi="Times New Roman" w:cs="Times New Roman"/>
        </w:rPr>
        <w:t>силь</w:t>
      </w:r>
      <w:r w:rsidRPr="00CB6608">
        <w:rPr>
          <w:rFonts w:ascii="Times New Roman" w:hAnsi="Times New Roman" w:cs="Times New Roman"/>
        </w:rPr>
        <w:softHyphen/>
        <w:t>ных</w:t>
      </w:r>
      <w:proofErr w:type="gramEnd"/>
      <w:r w:rsidRPr="00CB6608">
        <w:rPr>
          <w:rFonts w:ascii="Times New Roman" w:hAnsi="Times New Roman" w:cs="Times New Roman"/>
        </w:rPr>
        <w:t xml:space="preserve"> мира сего. «Высокий» слог и ораторские, декламаци</w:t>
      </w:r>
      <w:r w:rsidRPr="00CB6608">
        <w:rPr>
          <w:rFonts w:ascii="Times New Roman" w:hAnsi="Times New Roman" w:cs="Times New Roman"/>
        </w:rPr>
        <w:softHyphen/>
        <w:t>онные интонации.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«Памятник».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Традиции Горация. Мысль о бессмертии поэта. «Забавный русский слог» Державина и его особен</w:t>
      </w:r>
      <w:r w:rsidRPr="00CB6608">
        <w:rPr>
          <w:rFonts w:ascii="Times New Roman" w:hAnsi="Times New Roman" w:cs="Times New Roman"/>
        </w:rPr>
        <w:softHyphen/>
        <w:t>ности. Оценка в стихотворении собственного поэтического новаторства.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lastRenderedPageBreak/>
        <w:t>Александр Николаевич Радищев.</w:t>
      </w:r>
      <w:r w:rsidRPr="00CB6608">
        <w:rPr>
          <w:rFonts w:ascii="Times New Roman" w:hAnsi="Times New Roman" w:cs="Times New Roman"/>
        </w:rPr>
        <w:t xml:space="preserve"> Слово о писателе. </w:t>
      </w:r>
      <w:r w:rsidRPr="00CB6608">
        <w:rPr>
          <w:rFonts w:ascii="Times New Roman" w:hAnsi="Times New Roman" w:cs="Times New Roman"/>
          <w:b/>
          <w:i/>
          <w:iCs/>
        </w:rPr>
        <w:t>«Путешествие   из   Петербурга   в   Москву».</w:t>
      </w:r>
      <w:r w:rsidRPr="00CB6608">
        <w:rPr>
          <w:rFonts w:ascii="Times New Roman" w:hAnsi="Times New Roman" w:cs="Times New Roman"/>
          <w:i/>
          <w:iCs/>
        </w:rPr>
        <w:t xml:space="preserve">    </w:t>
      </w:r>
      <w:r w:rsidRPr="00CB6608">
        <w:rPr>
          <w:rFonts w:ascii="Times New Roman" w:hAnsi="Times New Roman" w:cs="Times New Roman"/>
        </w:rPr>
        <w:t>(Обзор.) Широкое изображение российской действительности. Кри</w:t>
      </w:r>
      <w:r w:rsidRPr="00CB6608">
        <w:rPr>
          <w:rFonts w:ascii="Times New Roman" w:hAnsi="Times New Roman" w:cs="Times New Roman"/>
        </w:rPr>
        <w:softHyphen/>
        <w:t>тика крепостничества. Автор и путешественник. Особенно</w:t>
      </w:r>
      <w:r w:rsidRPr="00CB6608">
        <w:rPr>
          <w:rFonts w:ascii="Times New Roman" w:hAnsi="Times New Roman" w:cs="Times New Roman"/>
        </w:rPr>
        <w:softHyphen/>
        <w:t>сти повествования. Жанр путешествия и его содержатель</w:t>
      </w:r>
      <w:r w:rsidRPr="00CB6608">
        <w:rPr>
          <w:rFonts w:ascii="Times New Roman" w:hAnsi="Times New Roman" w:cs="Times New Roman"/>
        </w:rPr>
        <w:softHyphen/>
        <w:t>ное наполнение. Черты сентиментализма в произведении. Теория   литературы. Жанр путешествия.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Николай Михайлович Карамзин.</w:t>
      </w:r>
      <w:r w:rsidRPr="00CB6608">
        <w:rPr>
          <w:rFonts w:ascii="Times New Roman" w:hAnsi="Times New Roman" w:cs="Times New Roman"/>
        </w:rPr>
        <w:t xml:space="preserve"> Слово о писателе.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Повесть </w:t>
      </w:r>
      <w:r w:rsidRPr="00CB6608">
        <w:rPr>
          <w:rFonts w:ascii="Times New Roman" w:hAnsi="Times New Roman" w:cs="Times New Roman"/>
          <w:b/>
          <w:i/>
          <w:iCs/>
        </w:rPr>
        <w:t>«Бедная Лиза»,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 xml:space="preserve">стихотворение </w:t>
      </w:r>
      <w:r w:rsidRPr="00CB6608">
        <w:rPr>
          <w:rFonts w:ascii="Times New Roman" w:hAnsi="Times New Roman" w:cs="Times New Roman"/>
          <w:b/>
          <w:i/>
          <w:iCs/>
        </w:rPr>
        <w:t>«Осень».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Сенти</w:t>
      </w:r>
      <w:r w:rsidRPr="00CB6608">
        <w:rPr>
          <w:rFonts w:ascii="Times New Roman" w:hAnsi="Times New Roman" w:cs="Times New Roman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CB6608">
        <w:rPr>
          <w:rFonts w:ascii="Times New Roman" w:hAnsi="Times New Roman" w:cs="Times New Roman"/>
        </w:rPr>
        <w:softHyphen/>
        <w:t>ской литературы.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Сентиментализм (начальные представления).</w:t>
      </w:r>
    </w:p>
    <w:p w:rsidR="00B436B3" w:rsidRPr="00CB6608" w:rsidRDefault="00B436B3" w:rsidP="00B436B3">
      <w:pPr>
        <w:spacing w:line="240" w:lineRule="auto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           Знать</w:t>
      </w:r>
      <w:r w:rsidRPr="00CB6608">
        <w:rPr>
          <w:rFonts w:ascii="Times New Roman" w:hAnsi="Times New Roman" w:cs="Times New Roman"/>
        </w:rPr>
        <w:t xml:space="preserve"> наиболее важные сведения о литературных направлениях; основные этапы жизненного и творческого пути писателей; тексты изучаемых произведений; сюжет, особенности композиции и системы образов изученных произведений; типическое значение характеров главных действующих лиц; жанровые особенности изученных произведений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Уметь</w:t>
      </w:r>
      <w:r w:rsidRPr="00CB6608">
        <w:rPr>
          <w:rFonts w:ascii="Times New Roman" w:hAnsi="Times New Roman" w:cs="Times New Roman"/>
        </w:rPr>
        <w:t xml:space="preserve"> анализировать произведение с учетом его идейно-художественного своеобразия; определять принадлежность произведения к одному из литературных родов; выявлять основные проблемы; определять идейно-художественную роль в произведении элементов сюжета, композиции, системы образов, изобразительно-выразительных средств языка; 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 xml:space="preserve">ИЗ   РУССКОЙ  ЛИТЕРАТУРЫ  </w:t>
      </w:r>
      <w:r w:rsidRPr="00CB6608">
        <w:rPr>
          <w:rFonts w:ascii="Times New Roman" w:hAnsi="Times New Roman" w:cs="Times New Roman"/>
          <w:b/>
          <w:lang w:val="en-US"/>
        </w:rPr>
        <w:t>XIX</w:t>
      </w:r>
      <w:r w:rsidRPr="00CB6608">
        <w:rPr>
          <w:rFonts w:ascii="Times New Roman" w:hAnsi="Times New Roman" w:cs="Times New Roman"/>
          <w:b/>
        </w:rPr>
        <w:t xml:space="preserve">  ВЕКА 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Беседа об авторах и произведениях, определивших лицо литературы </w:t>
      </w:r>
      <w:r w:rsidRPr="00CB6608">
        <w:rPr>
          <w:rFonts w:ascii="Times New Roman" w:hAnsi="Times New Roman" w:cs="Times New Roman"/>
          <w:lang w:val="en-US"/>
        </w:rPr>
        <w:t>XIX</w:t>
      </w:r>
      <w:r w:rsidRPr="00CB6608">
        <w:rPr>
          <w:rFonts w:ascii="Times New Roman" w:hAnsi="Times New Roman" w:cs="Times New Roman"/>
        </w:rPr>
        <w:t xml:space="preserve"> века. Поэзия, проза, драматургия </w:t>
      </w:r>
      <w:r w:rsidRPr="00CB6608">
        <w:rPr>
          <w:rFonts w:ascii="Times New Roman" w:hAnsi="Times New Roman" w:cs="Times New Roman"/>
          <w:lang w:val="en-US"/>
        </w:rPr>
        <w:t>XIX</w:t>
      </w:r>
      <w:r w:rsidRPr="00CB6608">
        <w:rPr>
          <w:rFonts w:ascii="Times New Roman" w:hAnsi="Times New Roman" w:cs="Times New Roman"/>
        </w:rPr>
        <w:t xml:space="preserve"> века в русской критике, публицистике, мемуарной литературе.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spacing w:val="-4"/>
        </w:rPr>
        <w:t>Василий Андреевич Жуковский.</w:t>
      </w:r>
      <w:r w:rsidRPr="00CB6608">
        <w:rPr>
          <w:rFonts w:ascii="Times New Roman" w:hAnsi="Times New Roman" w:cs="Times New Roman"/>
          <w:spacing w:val="-4"/>
        </w:rPr>
        <w:t xml:space="preserve"> Жизнь и творчество. </w:t>
      </w:r>
      <w:r w:rsidRPr="00CB6608">
        <w:rPr>
          <w:rFonts w:ascii="Times New Roman" w:hAnsi="Times New Roman" w:cs="Times New Roman"/>
        </w:rPr>
        <w:t>(Обзор.)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«Море».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Романтический образ моря.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«Невыразимое».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 xml:space="preserve">Границы </w:t>
      </w:r>
      <w:proofErr w:type="gramStart"/>
      <w:r w:rsidRPr="00CB6608">
        <w:rPr>
          <w:rFonts w:ascii="Times New Roman" w:hAnsi="Times New Roman" w:cs="Times New Roman"/>
        </w:rPr>
        <w:t>выразимого</w:t>
      </w:r>
      <w:proofErr w:type="gramEnd"/>
      <w:r w:rsidRPr="00CB6608">
        <w:rPr>
          <w:rFonts w:ascii="Times New Roman" w:hAnsi="Times New Roman" w:cs="Times New Roman"/>
        </w:rPr>
        <w:t>. Возможности по</w:t>
      </w:r>
      <w:r w:rsidRPr="00CB6608">
        <w:rPr>
          <w:rFonts w:ascii="Times New Roman" w:hAnsi="Times New Roman" w:cs="Times New Roman"/>
        </w:rPr>
        <w:softHyphen/>
        <w:t>этического языка и трудности, встающие на пути поэта. Отношение романтика к слову.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«Светлана».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 xml:space="preserve">Жанр баллады в творчестве Жуковского: </w:t>
      </w:r>
      <w:proofErr w:type="spellStart"/>
      <w:r w:rsidRPr="00CB6608">
        <w:rPr>
          <w:rFonts w:ascii="Times New Roman" w:hAnsi="Times New Roman" w:cs="Times New Roman"/>
        </w:rPr>
        <w:t>сюжетность</w:t>
      </w:r>
      <w:proofErr w:type="spellEnd"/>
      <w:r w:rsidRPr="00CB6608">
        <w:rPr>
          <w:rFonts w:ascii="Times New Roman" w:hAnsi="Times New Roman" w:cs="Times New Roman"/>
        </w:rPr>
        <w:t>, фантастика, фольклорное начало, атмосфера тайны и символика сна, пугающий пейзаж, роковые пред</w:t>
      </w:r>
      <w:r w:rsidRPr="00CB6608">
        <w:rPr>
          <w:rFonts w:ascii="Times New Roman" w:hAnsi="Times New Roman" w:cs="Times New Roman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CB6608">
        <w:rPr>
          <w:rFonts w:ascii="Times New Roman" w:hAnsi="Times New Roman" w:cs="Times New Roman"/>
        </w:rPr>
        <w:softHyphen/>
        <w:t>стической баллады. Нравственный мир героини как средо</w:t>
      </w:r>
      <w:r w:rsidRPr="00CB6608">
        <w:rPr>
          <w:rFonts w:ascii="Times New Roman" w:hAnsi="Times New Roman" w:cs="Times New Roman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Баллада (развитие представ</w:t>
      </w:r>
      <w:r w:rsidRPr="00CB6608">
        <w:rPr>
          <w:rFonts w:ascii="Times New Roman" w:hAnsi="Times New Roman" w:cs="Times New Roman"/>
          <w:i/>
        </w:rPr>
        <w:softHyphen/>
        <w:t>лений).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spacing w:val="-4"/>
        </w:rPr>
        <w:t>Александр Сергеевич Грибоедов.</w:t>
      </w:r>
      <w:r w:rsidRPr="00CB6608">
        <w:rPr>
          <w:rFonts w:ascii="Times New Roman" w:hAnsi="Times New Roman" w:cs="Times New Roman"/>
          <w:spacing w:val="-4"/>
        </w:rPr>
        <w:t xml:space="preserve"> Жизнь и творчество. </w:t>
      </w:r>
      <w:r w:rsidRPr="00CB6608">
        <w:rPr>
          <w:rFonts w:ascii="Times New Roman" w:hAnsi="Times New Roman" w:cs="Times New Roman"/>
        </w:rPr>
        <w:t>(Обзор.)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«Горе от ума».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</w:t>
      </w:r>
      <w:proofErr w:type="gramStart"/>
      <w:r w:rsidRPr="00CB6608">
        <w:rPr>
          <w:rFonts w:ascii="Times New Roman" w:hAnsi="Times New Roman" w:cs="Times New Roman"/>
        </w:rPr>
        <w:t xml:space="preserve">Критика о комедии </w:t>
      </w:r>
      <w:r w:rsidRPr="00CB6608">
        <w:rPr>
          <w:rFonts w:ascii="Times New Roman" w:hAnsi="Times New Roman" w:cs="Times New Roman"/>
          <w:b/>
          <w:i/>
          <w:iCs/>
        </w:rPr>
        <w:t>(И. А. Гончаров.</w:t>
      </w:r>
      <w:proofErr w:type="gramEnd"/>
      <w:r w:rsidRPr="00CB6608">
        <w:rPr>
          <w:rFonts w:ascii="Times New Roman" w:hAnsi="Times New Roman" w:cs="Times New Roman"/>
          <w:b/>
          <w:i/>
          <w:iCs/>
        </w:rPr>
        <w:t xml:space="preserve"> </w:t>
      </w:r>
      <w:proofErr w:type="gramStart"/>
      <w:r w:rsidRPr="00CB6608">
        <w:rPr>
          <w:rFonts w:ascii="Times New Roman" w:hAnsi="Times New Roman" w:cs="Times New Roman"/>
          <w:b/>
          <w:i/>
          <w:iCs/>
        </w:rPr>
        <w:t>«</w:t>
      </w:r>
      <w:proofErr w:type="spellStart"/>
      <w:r w:rsidRPr="00CB6608">
        <w:rPr>
          <w:rFonts w:ascii="Times New Roman" w:hAnsi="Times New Roman" w:cs="Times New Roman"/>
          <w:b/>
          <w:i/>
          <w:iCs/>
        </w:rPr>
        <w:t>Мильон</w:t>
      </w:r>
      <w:proofErr w:type="spellEnd"/>
      <w:r w:rsidRPr="00CB6608">
        <w:rPr>
          <w:rFonts w:ascii="Times New Roman" w:hAnsi="Times New Roman" w:cs="Times New Roman"/>
          <w:b/>
          <w:i/>
          <w:iCs/>
        </w:rPr>
        <w:t xml:space="preserve"> терзаний»)</w:t>
      </w:r>
      <w:r w:rsidRPr="00CB6608">
        <w:rPr>
          <w:rFonts w:ascii="Times New Roman" w:hAnsi="Times New Roman" w:cs="Times New Roman"/>
          <w:i/>
          <w:iCs/>
        </w:rPr>
        <w:t>.</w:t>
      </w:r>
      <w:proofErr w:type="gramEnd"/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Преодоление канонов классицизма в комедии.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spacing w:val="-5"/>
        </w:rPr>
        <w:t>Александр Сергеевич Пушкин.</w:t>
      </w:r>
      <w:r w:rsidRPr="00CB6608">
        <w:rPr>
          <w:rFonts w:ascii="Times New Roman" w:hAnsi="Times New Roman" w:cs="Times New Roman"/>
          <w:spacing w:val="-5"/>
        </w:rPr>
        <w:t xml:space="preserve"> Жизнь и творчество. </w:t>
      </w:r>
      <w:r w:rsidRPr="00CB6608">
        <w:rPr>
          <w:rFonts w:ascii="Times New Roman" w:hAnsi="Times New Roman" w:cs="Times New Roman"/>
        </w:rPr>
        <w:t>(Обзор.)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proofErr w:type="gramStart"/>
      <w:r w:rsidRPr="00CB6608">
        <w:rPr>
          <w:rFonts w:ascii="Times New Roman" w:hAnsi="Times New Roman" w:cs="Times New Roman"/>
        </w:rPr>
        <w:lastRenderedPageBreak/>
        <w:t xml:space="preserve">Стихотворения </w:t>
      </w:r>
      <w:r w:rsidRPr="00CB6608">
        <w:rPr>
          <w:rFonts w:ascii="Times New Roman" w:hAnsi="Times New Roman" w:cs="Times New Roman"/>
          <w:b/>
          <w:i/>
          <w:iCs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proofErr w:type="gramEnd"/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Поэма </w:t>
      </w:r>
      <w:r w:rsidRPr="00CB6608">
        <w:rPr>
          <w:rFonts w:ascii="Times New Roman" w:hAnsi="Times New Roman" w:cs="Times New Roman"/>
          <w:b/>
          <w:i/>
          <w:iCs/>
        </w:rPr>
        <w:t>«</w:t>
      </w:r>
      <w:proofErr w:type="spellStart"/>
      <w:r w:rsidRPr="00CB6608">
        <w:rPr>
          <w:rFonts w:ascii="Times New Roman" w:hAnsi="Times New Roman" w:cs="Times New Roman"/>
          <w:b/>
          <w:i/>
          <w:iCs/>
        </w:rPr>
        <w:t>Цыганы</w:t>
      </w:r>
      <w:proofErr w:type="spellEnd"/>
      <w:r w:rsidRPr="00CB6608">
        <w:rPr>
          <w:rFonts w:ascii="Times New Roman" w:hAnsi="Times New Roman" w:cs="Times New Roman"/>
          <w:b/>
          <w:i/>
          <w:iCs/>
        </w:rPr>
        <w:t>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«Евгений Онегин».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Обзор содержания. «Евгений Оне</w:t>
      </w:r>
      <w:r w:rsidRPr="00CB6608">
        <w:rPr>
          <w:rFonts w:ascii="Times New Roman" w:hAnsi="Times New Roman" w:cs="Times New Roman"/>
        </w:rPr>
        <w:softHyphen/>
        <w:t>гин» — роман в стихах. Творческая история. Образы глав</w:t>
      </w:r>
      <w:r w:rsidRPr="00CB6608">
        <w:rPr>
          <w:rFonts w:ascii="Times New Roman" w:hAnsi="Times New Roman" w:cs="Times New Roman"/>
        </w:rPr>
        <w:softHyphen/>
        <w:t>ных героев. Основная сюжетная линия и лирические от</w:t>
      </w:r>
      <w:r w:rsidRPr="00CB6608">
        <w:rPr>
          <w:rFonts w:ascii="Times New Roman" w:hAnsi="Times New Roman" w:cs="Times New Roman"/>
        </w:rPr>
        <w:softHyphen/>
        <w:t>ступления.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CB6608">
        <w:rPr>
          <w:rFonts w:ascii="Times New Roman" w:hAnsi="Times New Roman" w:cs="Times New Roman"/>
        </w:rPr>
        <w:t>Онегинская</w:t>
      </w:r>
      <w:proofErr w:type="spellEnd"/>
      <w:r w:rsidRPr="00CB6608">
        <w:rPr>
          <w:rFonts w:ascii="Times New Roman" w:hAnsi="Times New Roman" w:cs="Times New Roman"/>
        </w:rPr>
        <w:t xml:space="preserve"> строфа. Структура текста. Россия в романе. Герои романа. Татьяна — нравственный идеал Пушкина. </w:t>
      </w:r>
      <w:proofErr w:type="gramStart"/>
      <w:r w:rsidRPr="00CB6608">
        <w:rPr>
          <w:rFonts w:ascii="Times New Roman" w:hAnsi="Times New Roman" w:cs="Times New Roman"/>
        </w:rPr>
        <w:t>Типическое</w:t>
      </w:r>
      <w:proofErr w:type="gramEnd"/>
      <w:r w:rsidRPr="00CB6608">
        <w:rPr>
          <w:rFonts w:ascii="Times New Roman" w:hAnsi="Times New Roman" w:cs="Times New Roman"/>
        </w:rPr>
        <w:t xml:space="preserve"> и индивидуальное в судьбах Ленского и Оне</w:t>
      </w:r>
      <w:r w:rsidRPr="00CB6608">
        <w:rPr>
          <w:rFonts w:ascii="Times New Roman" w:hAnsi="Times New Roman" w:cs="Times New Roman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CB6608">
        <w:rPr>
          <w:rFonts w:ascii="Times New Roman" w:hAnsi="Times New Roman" w:cs="Times New Roman"/>
        </w:rP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CB6608">
        <w:rPr>
          <w:rFonts w:ascii="Times New Roman" w:hAnsi="Times New Roman" w:cs="Times New Roman"/>
          <w:lang w:val="en-US"/>
        </w:rPr>
        <w:t>XX</w:t>
      </w:r>
      <w:r w:rsidRPr="00CB6608">
        <w:rPr>
          <w:rFonts w:ascii="Times New Roman" w:hAnsi="Times New Roman" w:cs="Times New Roman"/>
        </w:rPr>
        <w:t xml:space="preserve"> века; писательские оценки).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  <w:spacing w:val="-2"/>
        </w:rPr>
        <w:t>«Моцарт и Сальери».</w:t>
      </w:r>
      <w:r w:rsidRPr="00CB6608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B6608">
        <w:rPr>
          <w:rFonts w:ascii="Times New Roman" w:hAnsi="Times New Roman" w:cs="Times New Roman"/>
          <w:spacing w:val="-2"/>
        </w:rPr>
        <w:t xml:space="preserve">Проблема «гения и злодейства». </w:t>
      </w:r>
      <w:r w:rsidRPr="00CB6608">
        <w:rPr>
          <w:rFonts w:ascii="Times New Roman" w:hAnsi="Times New Roman" w:cs="Times New Roman"/>
        </w:rPr>
        <w:t>Трагедийное начало «Моцарта и Сальери». Два типа миро</w:t>
      </w:r>
      <w:r w:rsidRPr="00CB6608">
        <w:rPr>
          <w:rFonts w:ascii="Times New Roman" w:hAnsi="Times New Roman" w:cs="Times New Roman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Роман в стихах (начальные пред</w:t>
      </w:r>
      <w:r w:rsidRPr="00CB6608">
        <w:rPr>
          <w:rFonts w:ascii="Times New Roman" w:hAnsi="Times New Roman" w:cs="Times New Roman"/>
          <w:i/>
        </w:rPr>
        <w:softHyphen/>
        <w:t>ставления). Реализм (развитие понятия). Трагедия как жанр драмы (развитие понятия).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spacing w:val="-4"/>
        </w:rPr>
        <w:t>Михаил Юрьевич Лермонтов.</w:t>
      </w:r>
      <w:r w:rsidRPr="00CB6608">
        <w:rPr>
          <w:rFonts w:ascii="Times New Roman" w:hAnsi="Times New Roman" w:cs="Times New Roman"/>
          <w:spacing w:val="-4"/>
        </w:rPr>
        <w:t xml:space="preserve"> Жизнь и творчество. </w:t>
      </w:r>
      <w:r w:rsidRPr="00CB6608">
        <w:rPr>
          <w:rFonts w:ascii="Times New Roman" w:hAnsi="Times New Roman" w:cs="Times New Roman"/>
        </w:rPr>
        <w:t>(Обзор.)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«Герой нашего времени».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Обзор содержания. «Герой на</w:t>
      </w:r>
      <w:r w:rsidRPr="00CB6608">
        <w:rPr>
          <w:rFonts w:ascii="Times New Roman" w:hAnsi="Times New Roman" w:cs="Times New Roman"/>
        </w:rPr>
        <w:softHyphen/>
        <w:t>шего времени» — первый психологический роман в рус</w:t>
      </w:r>
      <w:r w:rsidRPr="00CB6608">
        <w:rPr>
          <w:rFonts w:ascii="Times New Roman" w:hAnsi="Times New Roman" w:cs="Times New Roman"/>
        </w:rPr>
        <w:softHyphen/>
        <w:t>ской литературе, роман о незаурядной личности. Главные и второстепенные герои.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Особенности композиции. Печорин — «самый любопыт</w:t>
      </w:r>
      <w:r w:rsidRPr="00CB6608">
        <w:rPr>
          <w:rFonts w:ascii="Times New Roman" w:hAnsi="Times New Roman" w:cs="Times New Roman"/>
        </w:rPr>
        <w:softHyphen/>
        <w:t>ный предмет своих наблюдений» (В. Г. Белинский).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Печорин и Максим </w:t>
      </w:r>
      <w:proofErr w:type="spellStart"/>
      <w:r w:rsidRPr="00CB6608">
        <w:rPr>
          <w:rFonts w:ascii="Times New Roman" w:hAnsi="Times New Roman" w:cs="Times New Roman"/>
        </w:rPr>
        <w:t>Максимыч</w:t>
      </w:r>
      <w:proofErr w:type="spellEnd"/>
      <w:r w:rsidRPr="00CB6608">
        <w:rPr>
          <w:rFonts w:ascii="Times New Roman" w:hAnsi="Times New Roman" w:cs="Times New Roman"/>
        </w:rPr>
        <w:t xml:space="preserve">. Печорин и доктор Вернер. Печорин и Грушницкий. Печорин и Вера. Печорин и Мери. Печорин и «ундина». Повесть </w:t>
      </w:r>
      <w:r w:rsidRPr="00CB6608">
        <w:rPr>
          <w:rFonts w:ascii="Times New Roman" w:hAnsi="Times New Roman" w:cs="Times New Roman"/>
          <w:b/>
          <w:i/>
          <w:iCs/>
        </w:rPr>
        <w:t>«Фаталист»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и ее философско-композиционное значение. Споры о романтиз</w:t>
      </w:r>
      <w:r w:rsidRPr="00CB6608">
        <w:rPr>
          <w:rFonts w:ascii="Times New Roman" w:hAnsi="Times New Roman" w:cs="Times New Roman"/>
        </w:rPr>
        <w:softHyphen/>
        <w:t>ме и реализме романа. Поэзия Лермонтова и «Герой наше</w:t>
      </w:r>
      <w:r w:rsidRPr="00CB6608">
        <w:rPr>
          <w:rFonts w:ascii="Times New Roman" w:hAnsi="Times New Roman" w:cs="Times New Roman"/>
        </w:rPr>
        <w:softHyphen/>
        <w:t>го времени» в критике В. Г. Белинского.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Основные мотивы лирики. </w:t>
      </w:r>
      <w:proofErr w:type="gramStart"/>
      <w:r w:rsidRPr="00CB6608">
        <w:rPr>
          <w:rFonts w:ascii="Times New Roman" w:hAnsi="Times New Roman" w:cs="Times New Roman"/>
          <w:b/>
          <w:i/>
          <w:iCs/>
        </w:rPr>
        <w:t>«Смерть Поэта», «Парус», «И скучно и грустно», «Дума», «Поэт», «Родина», «Про</w:t>
      </w:r>
      <w:r w:rsidRPr="00CB6608">
        <w:rPr>
          <w:rFonts w:ascii="Times New Roman" w:hAnsi="Times New Roman" w:cs="Times New Roman"/>
          <w:b/>
          <w:i/>
          <w:iCs/>
        </w:rPr>
        <w:softHyphen/>
        <w:t>рок», «Нет, не тебя так пылко я люблю...».</w:t>
      </w:r>
      <w:proofErr w:type="gramEnd"/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Пафос вольности, чувство одиночества, тема любви, поэта и поэзии.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Понятие о романтизме (закреп</w:t>
      </w:r>
      <w:r w:rsidRPr="00CB6608">
        <w:rPr>
          <w:rFonts w:ascii="Times New Roman" w:hAnsi="Times New Roman" w:cs="Times New Roman"/>
          <w:i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CB6608">
        <w:rPr>
          <w:rFonts w:ascii="Times New Roman" w:hAnsi="Times New Roman" w:cs="Times New Roman"/>
          <w:i/>
        </w:rPr>
        <w:softHyphen/>
        <w:t>чальные представления).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spacing w:val="-3"/>
        </w:rPr>
        <w:t>Николай Васильевич Гоголь.</w:t>
      </w:r>
      <w:r w:rsidRPr="00CB6608">
        <w:rPr>
          <w:rFonts w:ascii="Times New Roman" w:hAnsi="Times New Roman" w:cs="Times New Roman"/>
          <w:spacing w:val="-3"/>
        </w:rPr>
        <w:t xml:space="preserve"> Жизнь и творчество. </w:t>
      </w:r>
      <w:r w:rsidRPr="00CB6608">
        <w:rPr>
          <w:rFonts w:ascii="Times New Roman" w:hAnsi="Times New Roman" w:cs="Times New Roman"/>
        </w:rPr>
        <w:t>(Обзор)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«Мертвые души»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— история создания. Смысл названия поэмы. Система образов. Мертвые и живые души. Чичи</w:t>
      </w:r>
      <w:r w:rsidRPr="00CB6608">
        <w:rPr>
          <w:rFonts w:ascii="Times New Roman" w:hAnsi="Times New Roman" w:cs="Times New Roman"/>
        </w:rPr>
        <w:softHyphen/>
        <w:t>ков — «приобретатель», новый герой эпохи.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lastRenderedPageBreak/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CB6608">
        <w:rPr>
          <w:rFonts w:ascii="Times New Roman" w:hAnsi="Times New Roman" w:cs="Times New Roman"/>
        </w:rPr>
        <w:softHyphen/>
        <w:t>шенности поэмы. Чичиков как антигерой. Эволюция Чи</w:t>
      </w:r>
      <w:r w:rsidRPr="00CB6608">
        <w:rPr>
          <w:rFonts w:ascii="Times New Roman" w:hAnsi="Times New Roman" w:cs="Times New Roman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CB6608">
        <w:rPr>
          <w:rFonts w:ascii="Times New Roman" w:hAnsi="Times New Roman" w:cs="Times New Roman"/>
        </w:rPr>
        <w:softHyphen/>
        <w:t>ского.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 w:rsidRPr="00CB6608">
        <w:rPr>
          <w:rFonts w:ascii="Times New Roman" w:hAnsi="Times New Roman" w:cs="Times New Roman"/>
          <w:i/>
        </w:rPr>
        <w:t>видах</w:t>
      </w:r>
      <w:proofErr w:type="gramEnd"/>
      <w:r w:rsidRPr="00CB6608">
        <w:rPr>
          <w:rFonts w:ascii="Times New Roman" w:hAnsi="Times New Roman" w:cs="Times New Roman"/>
          <w:i/>
        </w:rPr>
        <w:t>: сатире, юморе, иронии, сарказме. Характер ко</w:t>
      </w:r>
      <w:r w:rsidRPr="00CB6608">
        <w:rPr>
          <w:rFonts w:ascii="Times New Roman" w:hAnsi="Times New Roman" w:cs="Times New Roman"/>
          <w:i/>
        </w:rPr>
        <w:softHyphen/>
        <w:t xml:space="preserve">мического изображения в соответствии с тоном речи: обличительный пафос, сатирический или саркастический смех, ироническая насмешка, </w:t>
      </w:r>
      <w:proofErr w:type="gramStart"/>
      <w:r w:rsidRPr="00CB6608">
        <w:rPr>
          <w:rFonts w:ascii="Times New Roman" w:hAnsi="Times New Roman" w:cs="Times New Roman"/>
          <w:i/>
        </w:rPr>
        <w:t>издевка</w:t>
      </w:r>
      <w:proofErr w:type="gramEnd"/>
      <w:r w:rsidRPr="00CB6608">
        <w:rPr>
          <w:rFonts w:ascii="Times New Roman" w:hAnsi="Times New Roman" w:cs="Times New Roman"/>
          <w:i/>
        </w:rPr>
        <w:t xml:space="preserve">, беззлобное </w:t>
      </w:r>
      <w:proofErr w:type="spellStart"/>
      <w:r w:rsidRPr="00CB6608">
        <w:rPr>
          <w:rFonts w:ascii="Times New Roman" w:hAnsi="Times New Roman" w:cs="Times New Roman"/>
          <w:i/>
        </w:rPr>
        <w:t>комикование</w:t>
      </w:r>
      <w:proofErr w:type="spellEnd"/>
      <w:r w:rsidRPr="00CB6608">
        <w:rPr>
          <w:rFonts w:ascii="Times New Roman" w:hAnsi="Times New Roman" w:cs="Times New Roman"/>
          <w:i/>
        </w:rPr>
        <w:t>, дружеский смех (развитие представлений).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spacing w:val="-1"/>
        </w:rPr>
        <w:t>Александр  Николаевич Островский.</w:t>
      </w:r>
      <w:r w:rsidRPr="00CB6608">
        <w:rPr>
          <w:rFonts w:ascii="Times New Roman" w:hAnsi="Times New Roman" w:cs="Times New Roman"/>
          <w:spacing w:val="-1"/>
        </w:rPr>
        <w:t xml:space="preserve">  Слово о писателе.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«Бедность не порок».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 xml:space="preserve">Патриархальный мир в пьесе и угроза его распада. Любовь в патриархальном мире. Любовь </w:t>
      </w:r>
      <w:proofErr w:type="spellStart"/>
      <w:r w:rsidRPr="00CB6608">
        <w:rPr>
          <w:rFonts w:ascii="Times New Roman" w:hAnsi="Times New Roman" w:cs="Times New Roman"/>
        </w:rPr>
        <w:t>Гордеевна</w:t>
      </w:r>
      <w:proofErr w:type="spellEnd"/>
      <w:r w:rsidRPr="00CB6608">
        <w:rPr>
          <w:rFonts w:ascii="Times New Roman" w:hAnsi="Times New Roman" w:cs="Times New Roman"/>
        </w:rPr>
        <w:t xml:space="preserve">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 литературы. Комедия как жанр драматургии (развитие понятия).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Федор Михайлович Достоевский.</w:t>
      </w:r>
      <w:r w:rsidRPr="00CB6608">
        <w:rPr>
          <w:rFonts w:ascii="Times New Roman" w:hAnsi="Times New Roman" w:cs="Times New Roman"/>
        </w:rPr>
        <w:t xml:space="preserve"> Слово о писателе.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«Белые ночи».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Тип «петербургского мечтателя» — жад</w:t>
      </w:r>
      <w:r w:rsidRPr="00CB6608">
        <w:rPr>
          <w:rFonts w:ascii="Times New Roman" w:hAnsi="Times New Roman" w:cs="Times New Roman"/>
        </w:rPr>
        <w:softHyphen/>
        <w:t>ного к жизни и одновременно нежного, доброго, несчаст</w:t>
      </w:r>
      <w:r w:rsidRPr="00CB6608">
        <w:rPr>
          <w:rFonts w:ascii="Times New Roman" w:hAnsi="Times New Roman" w:cs="Times New Roman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CB6608">
        <w:rPr>
          <w:rFonts w:ascii="Times New Roman" w:hAnsi="Times New Roman" w:cs="Times New Roman"/>
        </w:rPr>
        <w:softHyphen/>
        <w:t>ности» в понимании Достоевского.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  литературы. Повесть (развитие понятия).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Лев Николаевич Толстой</w:t>
      </w:r>
      <w:r w:rsidRPr="00CB6608">
        <w:rPr>
          <w:rFonts w:ascii="Times New Roman" w:hAnsi="Times New Roman" w:cs="Times New Roman"/>
        </w:rPr>
        <w:t>. Слово о писателе.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«Юность».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Обзор содержания автобиографической три</w:t>
      </w:r>
      <w:r w:rsidRPr="00CB6608">
        <w:rPr>
          <w:rFonts w:ascii="Times New Roman" w:hAnsi="Times New Roman" w:cs="Times New Roman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CB6608">
        <w:rPr>
          <w:rFonts w:ascii="Times New Roman" w:hAnsi="Times New Roman" w:cs="Times New Roman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CB6608">
        <w:rPr>
          <w:rFonts w:ascii="Times New Roman" w:hAnsi="Times New Roman" w:cs="Times New Roman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CB6608">
        <w:rPr>
          <w:rFonts w:ascii="Times New Roman" w:hAnsi="Times New Roman" w:cs="Times New Roman"/>
        </w:rPr>
        <w:softHyphen/>
        <w:t>ренний монолог как форма раскрытия психологии героя.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Антон Павлович Чехов.</w:t>
      </w:r>
      <w:r w:rsidRPr="00CB6608">
        <w:rPr>
          <w:rFonts w:ascii="Times New Roman" w:hAnsi="Times New Roman" w:cs="Times New Roman"/>
        </w:rPr>
        <w:t xml:space="preserve"> Слово о писателе.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  <w:spacing w:val="-2"/>
        </w:rPr>
        <w:t>«Тоска», «Смерть чиновника».</w:t>
      </w:r>
      <w:r w:rsidRPr="00CB6608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B6608">
        <w:rPr>
          <w:rFonts w:ascii="Times New Roman" w:hAnsi="Times New Roman" w:cs="Times New Roman"/>
          <w:spacing w:val="-2"/>
        </w:rPr>
        <w:t xml:space="preserve">Истинные и ложные </w:t>
      </w:r>
      <w:r w:rsidRPr="00CB6608">
        <w:rPr>
          <w:rFonts w:ascii="Times New Roman" w:hAnsi="Times New Roman" w:cs="Times New Roman"/>
        </w:rPr>
        <w:t>ценности героев рассказа.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«Смерть чиновника». Эволюция образа маленького чело</w:t>
      </w:r>
      <w:r w:rsidRPr="00CB6608">
        <w:rPr>
          <w:rFonts w:ascii="Times New Roman" w:hAnsi="Times New Roman" w:cs="Times New Roman"/>
        </w:rPr>
        <w:softHyphen/>
        <w:t xml:space="preserve">века в русской литературе </w:t>
      </w:r>
      <w:r w:rsidRPr="00CB6608">
        <w:rPr>
          <w:rFonts w:ascii="Times New Roman" w:hAnsi="Times New Roman" w:cs="Times New Roman"/>
          <w:lang w:val="en-US"/>
        </w:rPr>
        <w:t>XIX</w:t>
      </w:r>
      <w:r w:rsidRPr="00CB6608">
        <w:rPr>
          <w:rFonts w:ascii="Times New Roman" w:hAnsi="Times New Roman" w:cs="Times New Roman"/>
        </w:rPr>
        <w:t xml:space="preserve"> века. Чеховское отношение </w:t>
      </w:r>
      <w:r w:rsidRPr="00CB6608">
        <w:rPr>
          <w:rFonts w:ascii="Times New Roman" w:hAnsi="Times New Roman" w:cs="Times New Roman"/>
          <w:spacing w:val="-1"/>
        </w:rPr>
        <w:t xml:space="preserve">к маленькому человеку. Боль и негодование автора. «Тоска». </w:t>
      </w:r>
      <w:r w:rsidRPr="00CB6608">
        <w:rPr>
          <w:rFonts w:ascii="Times New Roman" w:hAnsi="Times New Roman" w:cs="Times New Roman"/>
        </w:rPr>
        <w:t>Тема одиночества человека в многолюдном городе.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Развитие представлений о жан</w:t>
      </w:r>
      <w:r w:rsidRPr="00CB6608">
        <w:rPr>
          <w:rFonts w:ascii="Times New Roman" w:hAnsi="Times New Roman" w:cs="Times New Roman"/>
          <w:i/>
        </w:rPr>
        <w:softHyphen/>
        <w:t>ровых особенностях рассказа.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 xml:space="preserve"> Из поэзии </w:t>
      </w:r>
      <w:r w:rsidRPr="00CB6608">
        <w:rPr>
          <w:rFonts w:ascii="Times New Roman" w:hAnsi="Times New Roman" w:cs="Times New Roman"/>
          <w:b/>
          <w:lang w:val="en-US"/>
        </w:rPr>
        <w:t>XIX</w:t>
      </w:r>
      <w:r w:rsidRPr="00CB6608">
        <w:rPr>
          <w:rFonts w:ascii="Times New Roman" w:hAnsi="Times New Roman" w:cs="Times New Roman"/>
          <w:b/>
        </w:rPr>
        <w:t xml:space="preserve"> века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Беседы о Н. А. Некрасове, Ф. И. Тютчеве, А. А. Фете и других поэтах (по выбору учителя и учащихся). Многообра</w:t>
      </w:r>
      <w:r w:rsidRPr="00CB6608">
        <w:rPr>
          <w:rFonts w:ascii="Times New Roman" w:hAnsi="Times New Roman" w:cs="Times New Roman"/>
        </w:rPr>
        <w:softHyphen/>
        <w:t>зие талантов. Эмоциональное богатство русской поэзии. Обзор с включением ряда произведений.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Развитие представлений о видах (жанрах) лирических произведений.</w:t>
      </w:r>
    </w:p>
    <w:p w:rsidR="00B436B3" w:rsidRPr="00CB6608" w:rsidRDefault="00B436B3" w:rsidP="00B436B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lastRenderedPageBreak/>
        <w:t xml:space="preserve">           ИЗ   РУССКОЙ  ЛИТЕРАТУРЫ  </w:t>
      </w:r>
      <w:r w:rsidRPr="00CB6608">
        <w:rPr>
          <w:rFonts w:ascii="Times New Roman" w:hAnsi="Times New Roman" w:cs="Times New Roman"/>
          <w:b/>
          <w:lang w:val="en-US"/>
        </w:rPr>
        <w:t>XX</w:t>
      </w:r>
      <w:r w:rsidRPr="00CB6608">
        <w:rPr>
          <w:rFonts w:ascii="Times New Roman" w:hAnsi="Times New Roman" w:cs="Times New Roman"/>
          <w:b/>
        </w:rPr>
        <w:t xml:space="preserve">  ВЕКА 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Богатство и разнообразие жанров и направлений рус</w:t>
      </w:r>
      <w:r w:rsidRPr="00CB6608">
        <w:rPr>
          <w:rFonts w:ascii="Times New Roman" w:hAnsi="Times New Roman" w:cs="Times New Roman"/>
        </w:rPr>
        <w:softHyphen/>
        <w:t xml:space="preserve">ской литературы </w:t>
      </w:r>
      <w:r w:rsidRPr="00CB6608">
        <w:rPr>
          <w:rFonts w:ascii="Times New Roman" w:hAnsi="Times New Roman" w:cs="Times New Roman"/>
          <w:lang w:val="en-US"/>
        </w:rPr>
        <w:t>XX</w:t>
      </w:r>
      <w:r w:rsidRPr="00CB6608">
        <w:rPr>
          <w:rFonts w:ascii="Times New Roman" w:hAnsi="Times New Roman" w:cs="Times New Roman"/>
        </w:rPr>
        <w:t xml:space="preserve"> века.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 xml:space="preserve">Из  русской  прозы   </w:t>
      </w:r>
      <w:r w:rsidRPr="00CB6608">
        <w:rPr>
          <w:rFonts w:ascii="Times New Roman" w:hAnsi="Times New Roman" w:cs="Times New Roman"/>
          <w:b/>
          <w:lang w:val="en-US"/>
        </w:rPr>
        <w:t>XX</w:t>
      </w:r>
      <w:r w:rsidRPr="00CB6608">
        <w:rPr>
          <w:rFonts w:ascii="Times New Roman" w:hAnsi="Times New Roman" w:cs="Times New Roman"/>
          <w:b/>
        </w:rPr>
        <w:t xml:space="preserve"> века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Беседа о разнообразии видов и жанров прозаических произведений </w:t>
      </w:r>
      <w:r w:rsidRPr="00CB6608">
        <w:rPr>
          <w:rFonts w:ascii="Times New Roman" w:hAnsi="Times New Roman" w:cs="Times New Roman"/>
          <w:lang w:val="en-US"/>
        </w:rPr>
        <w:t>XX</w:t>
      </w:r>
      <w:r w:rsidRPr="00CB6608">
        <w:rPr>
          <w:rFonts w:ascii="Times New Roman" w:hAnsi="Times New Roman" w:cs="Times New Roman"/>
        </w:rPr>
        <w:t xml:space="preserve"> века, о ведущих прозаиках России.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Иван Алексеевич Бунин.</w:t>
      </w:r>
      <w:r w:rsidRPr="00CB6608">
        <w:rPr>
          <w:rFonts w:ascii="Times New Roman" w:hAnsi="Times New Roman" w:cs="Times New Roman"/>
        </w:rPr>
        <w:t xml:space="preserve"> Слово о писателе.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spacing w:val="-1"/>
        </w:rPr>
        <w:t xml:space="preserve">Рассказ </w:t>
      </w:r>
      <w:r w:rsidRPr="00CB6608">
        <w:rPr>
          <w:rFonts w:ascii="Times New Roman" w:hAnsi="Times New Roman" w:cs="Times New Roman"/>
          <w:b/>
          <w:i/>
          <w:iCs/>
          <w:spacing w:val="-1"/>
        </w:rPr>
        <w:t>«Темные аллеи».</w:t>
      </w:r>
      <w:r w:rsidRPr="00CB6608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B6608">
        <w:rPr>
          <w:rFonts w:ascii="Times New Roman" w:hAnsi="Times New Roman" w:cs="Times New Roman"/>
          <w:spacing w:val="-1"/>
        </w:rPr>
        <w:t xml:space="preserve">Печальная история любви людей </w:t>
      </w:r>
      <w:r w:rsidRPr="00CB6608">
        <w:rPr>
          <w:rFonts w:ascii="Times New Roman" w:hAnsi="Times New Roman" w:cs="Times New Roman"/>
        </w:rPr>
        <w:t>из разных социальных слоев. «Поэзия» и «проза» русской усадьбы. Лиризм повествования.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Михаил Афанасьевич Булгаков.</w:t>
      </w:r>
      <w:r w:rsidRPr="00CB6608">
        <w:rPr>
          <w:rFonts w:ascii="Times New Roman" w:hAnsi="Times New Roman" w:cs="Times New Roman"/>
        </w:rPr>
        <w:t xml:space="preserve">  Слово о писателе.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Повесть </w:t>
      </w:r>
      <w:r w:rsidRPr="00CB6608">
        <w:rPr>
          <w:rFonts w:ascii="Times New Roman" w:hAnsi="Times New Roman" w:cs="Times New Roman"/>
          <w:b/>
          <w:i/>
          <w:iCs/>
        </w:rPr>
        <w:t>«Собачье сердце».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CB6608">
        <w:rPr>
          <w:rFonts w:ascii="Times New Roman" w:hAnsi="Times New Roman" w:cs="Times New Roman"/>
        </w:rPr>
        <w:t>шариковщины</w:t>
      </w:r>
      <w:proofErr w:type="spellEnd"/>
      <w:r w:rsidRPr="00CB6608">
        <w:rPr>
          <w:rFonts w:ascii="Times New Roman" w:hAnsi="Times New Roman" w:cs="Times New Roman"/>
        </w:rPr>
        <w:t>», «</w:t>
      </w:r>
      <w:proofErr w:type="spellStart"/>
      <w:r w:rsidRPr="00CB6608">
        <w:rPr>
          <w:rFonts w:ascii="Times New Roman" w:hAnsi="Times New Roman" w:cs="Times New Roman"/>
        </w:rPr>
        <w:t>швондерства</w:t>
      </w:r>
      <w:proofErr w:type="spellEnd"/>
      <w:r w:rsidRPr="00CB6608">
        <w:rPr>
          <w:rFonts w:ascii="Times New Roman" w:hAnsi="Times New Roman" w:cs="Times New Roman"/>
        </w:rPr>
        <w:t>». Поэти</w:t>
      </w:r>
      <w:r w:rsidRPr="00CB6608">
        <w:rPr>
          <w:rFonts w:ascii="Times New Roman" w:hAnsi="Times New Roman" w:cs="Times New Roman"/>
        </w:rPr>
        <w:softHyphen/>
        <w:t>ка Булгакова-сатирика. Прием гротеска в повести.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Художественная условность, фан</w:t>
      </w:r>
      <w:r w:rsidRPr="00CB6608">
        <w:rPr>
          <w:rFonts w:ascii="Times New Roman" w:hAnsi="Times New Roman" w:cs="Times New Roman"/>
          <w:i/>
        </w:rPr>
        <w:softHyphen/>
        <w:t>тастика, сатира (развитие понятий).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Михаил Александрович Шолохов.</w:t>
      </w:r>
      <w:r w:rsidRPr="00CB6608">
        <w:rPr>
          <w:rFonts w:ascii="Times New Roman" w:hAnsi="Times New Roman" w:cs="Times New Roman"/>
        </w:rPr>
        <w:t xml:space="preserve">  Слово о писателе.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Рассказ </w:t>
      </w:r>
      <w:r w:rsidRPr="00CB6608">
        <w:rPr>
          <w:rFonts w:ascii="Times New Roman" w:hAnsi="Times New Roman" w:cs="Times New Roman"/>
          <w:b/>
          <w:i/>
          <w:iCs/>
        </w:rPr>
        <w:t>«Судьба человека».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CB6608">
        <w:rPr>
          <w:rFonts w:ascii="Times New Roman" w:hAnsi="Times New Roman" w:cs="Times New Roman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CB6608">
        <w:rPr>
          <w:rFonts w:ascii="Times New Roman" w:hAnsi="Times New Roman" w:cs="Times New Roman"/>
        </w:rPr>
        <w:softHyphen/>
        <w:t>ды для раскрытия идеи рассказа. Широта типизации.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4B325DE" wp14:editId="27C0891F">
                <wp:simplePos x="0" y="0"/>
                <wp:positionH relativeFrom="margin">
                  <wp:posOffset>8677910</wp:posOffset>
                </wp:positionH>
                <wp:positionV relativeFrom="paragraph">
                  <wp:posOffset>6160135</wp:posOffset>
                </wp:positionV>
                <wp:extent cx="0" cy="582295"/>
                <wp:effectExtent l="10160" t="6985" r="8890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3.3pt,485.05pt" to="683.3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" o:allowincell="f" strokeweight=".25pt">
                <w10:wrap anchorx="margin"/>
              </v:line>
            </w:pict>
          </mc:Fallback>
        </mc:AlternateContent>
      </w:r>
      <w:r w:rsidRPr="00CB6608">
        <w:rPr>
          <w:rFonts w:ascii="Times New Roman" w:hAnsi="Times New Roman" w:cs="Times New Roman"/>
          <w:i/>
        </w:rPr>
        <w:t>Теория литературы. Реализм в художественной ли</w:t>
      </w:r>
      <w:r w:rsidRPr="00CB6608">
        <w:rPr>
          <w:rFonts w:ascii="Times New Roman" w:hAnsi="Times New Roman" w:cs="Times New Roman"/>
          <w:i/>
        </w:rPr>
        <w:softHyphen/>
        <w:t>тературе. Реалистическая типизация (углубление понятия).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Александр Исаевич Солженицын.</w:t>
      </w:r>
      <w:r w:rsidRPr="00CB6608">
        <w:rPr>
          <w:rFonts w:ascii="Times New Roman" w:hAnsi="Times New Roman" w:cs="Times New Roman"/>
        </w:rPr>
        <w:t xml:space="preserve">  Слово о писателе. Рассказ </w:t>
      </w:r>
      <w:r w:rsidRPr="00CB6608">
        <w:rPr>
          <w:rFonts w:ascii="Times New Roman" w:hAnsi="Times New Roman" w:cs="Times New Roman"/>
          <w:i/>
          <w:iCs/>
        </w:rPr>
        <w:t xml:space="preserve">«Матренин двор». </w:t>
      </w:r>
      <w:r w:rsidRPr="00CB6608">
        <w:rPr>
          <w:rFonts w:ascii="Times New Roman" w:hAnsi="Times New Roman" w:cs="Times New Roman"/>
        </w:rPr>
        <w:t>Образ праведницы. Трагизм судьбы героини. Жизненная основа притчи.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  литературы. Притча (углубление понятия).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 xml:space="preserve">Из русской  поэзии </w:t>
      </w:r>
      <w:r w:rsidRPr="00CB6608">
        <w:rPr>
          <w:rFonts w:ascii="Times New Roman" w:hAnsi="Times New Roman" w:cs="Times New Roman"/>
          <w:b/>
          <w:lang w:val="en-US"/>
        </w:rPr>
        <w:t>XX</w:t>
      </w:r>
      <w:r w:rsidRPr="00CB6608">
        <w:rPr>
          <w:rFonts w:ascii="Times New Roman" w:hAnsi="Times New Roman" w:cs="Times New Roman"/>
          <w:b/>
        </w:rPr>
        <w:t xml:space="preserve"> века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Общий обзор и изучение одной из монографических тем (по выбору учителя). Поэзия Серебряного века. Много</w:t>
      </w:r>
      <w:r w:rsidRPr="00CB6608">
        <w:rPr>
          <w:rFonts w:ascii="Times New Roman" w:hAnsi="Times New Roman" w:cs="Times New Roman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CB6608">
        <w:rPr>
          <w:rFonts w:ascii="Times New Roman" w:hAnsi="Times New Roman" w:cs="Times New Roman"/>
          <w:lang w:val="en-US"/>
        </w:rPr>
        <w:t>XX</w:t>
      </w:r>
      <w:r w:rsidRPr="00CB6608">
        <w:rPr>
          <w:rFonts w:ascii="Times New Roman" w:hAnsi="Times New Roman" w:cs="Times New Roman"/>
        </w:rPr>
        <w:t xml:space="preserve"> века.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Штрихи  к портретам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Александр Александрович Блок.</w:t>
      </w:r>
      <w:r w:rsidRPr="00CB6608">
        <w:rPr>
          <w:rFonts w:ascii="Times New Roman" w:hAnsi="Times New Roman" w:cs="Times New Roman"/>
        </w:rPr>
        <w:t xml:space="preserve"> Слово о поэте.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«Ветер принес издалека...», «Заклятие огнем и мра</w:t>
      </w:r>
      <w:r w:rsidRPr="00CB6608">
        <w:rPr>
          <w:rFonts w:ascii="Times New Roman" w:hAnsi="Times New Roman" w:cs="Times New Roman"/>
          <w:b/>
          <w:i/>
          <w:iCs/>
        </w:rPr>
        <w:softHyphen/>
        <w:t>ком», «Как тяжело ходить среди людей...», «О доблестях, о подвигах, о славе...».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Сергей Александрович Есенин.</w:t>
      </w:r>
      <w:r w:rsidRPr="00CB6608">
        <w:rPr>
          <w:rFonts w:ascii="Times New Roman" w:hAnsi="Times New Roman" w:cs="Times New Roman"/>
        </w:rPr>
        <w:t xml:space="preserve"> Слово о поэте.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lastRenderedPageBreak/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Тема любви в лирике поэта. Народно-песенная основа произведений по</w:t>
      </w:r>
      <w:r w:rsidRPr="00CB6608">
        <w:rPr>
          <w:rFonts w:ascii="Times New Roman" w:hAnsi="Times New Roman" w:cs="Times New Roman"/>
        </w:rPr>
        <w:softHyphen/>
        <w:t>эта. Сквозные образы в лирике Есенина. Тема России — главная в есенинской поэзии.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Владимир Владимирович Маяковский.</w:t>
      </w:r>
      <w:r w:rsidRPr="00CB6608">
        <w:rPr>
          <w:rFonts w:ascii="Times New Roman" w:hAnsi="Times New Roman" w:cs="Times New Roman"/>
        </w:rPr>
        <w:t xml:space="preserve"> Слово о поэте.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«Послушайте!»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и другие стихотворения по выбору учи</w:t>
      </w:r>
      <w:r w:rsidRPr="00CB6608">
        <w:rPr>
          <w:rFonts w:ascii="Times New Roman" w:hAnsi="Times New Roman" w:cs="Times New Roman"/>
        </w:rPr>
        <w:softHyphen/>
        <w:t>теля и учащихся. Новаторство Маяковского-поэта. Своеоб</w:t>
      </w:r>
      <w:r w:rsidRPr="00CB6608">
        <w:rPr>
          <w:rFonts w:ascii="Times New Roman" w:hAnsi="Times New Roman" w:cs="Times New Roman"/>
        </w:rPr>
        <w:softHyphen/>
        <w:t>разие стиха, ритма, словотворчества. Маяковский о труде поэта.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Марина Ивановна Цветаева.</w:t>
      </w:r>
      <w:r w:rsidRPr="00CB6608">
        <w:rPr>
          <w:rFonts w:ascii="Times New Roman" w:hAnsi="Times New Roman" w:cs="Times New Roman"/>
        </w:rPr>
        <w:t xml:space="preserve"> Слово о поэте. </w:t>
      </w:r>
      <w:r w:rsidRPr="00CB6608">
        <w:rPr>
          <w:rFonts w:ascii="Times New Roman" w:hAnsi="Times New Roman" w:cs="Times New Roman"/>
          <w:b/>
          <w:i/>
          <w:iCs/>
        </w:rPr>
        <w:t>«Идешь,   на  меня  похожий...»,   «Бабушке»,   «Мне  нра</w:t>
      </w:r>
      <w:r w:rsidRPr="00CB6608">
        <w:rPr>
          <w:rFonts w:ascii="Times New Roman" w:hAnsi="Times New Roman" w:cs="Times New Roman"/>
          <w:b/>
          <w:i/>
          <w:iCs/>
        </w:rPr>
        <w:softHyphen/>
        <w:t>вится,  что вы больны не мной...»,  «С большою нежностью — потому...», «Откуда такая нежность?..», «Стихи о Москве».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Николай Алексеевич Заболоцкий.</w:t>
      </w:r>
      <w:r w:rsidRPr="00CB6608">
        <w:rPr>
          <w:rFonts w:ascii="Times New Roman" w:hAnsi="Times New Roman" w:cs="Times New Roman"/>
        </w:rPr>
        <w:t xml:space="preserve"> Слово о поэте.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«Я не ищу гармонии в природе...», «Где-то в поле возле Магадана...», «Можжевеловый куст».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Стихотворения о че</w:t>
      </w:r>
      <w:r w:rsidRPr="00CB6608">
        <w:rPr>
          <w:rFonts w:ascii="Times New Roman" w:hAnsi="Times New Roman" w:cs="Times New Roman"/>
        </w:rPr>
        <w:softHyphen/>
        <w:t>ловеке и природе. Философская глубина обобщений поэта-мыслителя.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Анна Андреевна Ахматова.</w:t>
      </w:r>
      <w:r w:rsidRPr="00CB6608">
        <w:rPr>
          <w:rFonts w:ascii="Times New Roman" w:hAnsi="Times New Roman" w:cs="Times New Roman"/>
        </w:rPr>
        <w:t xml:space="preserve">  Слово о поэте.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Стихотворные произведения из книг </w:t>
      </w:r>
      <w:r w:rsidRPr="00CB6608">
        <w:rPr>
          <w:rFonts w:ascii="Times New Roman" w:hAnsi="Times New Roman" w:cs="Times New Roman"/>
          <w:b/>
          <w:i/>
          <w:iCs/>
        </w:rPr>
        <w:t>«Четки», «Белая стая», «Вечер», «Подорожник», «АИИО И0М1Ш», «Трост</w:t>
      </w:r>
      <w:r w:rsidRPr="00CB6608">
        <w:rPr>
          <w:rFonts w:ascii="Times New Roman" w:hAnsi="Times New Roman" w:cs="Times New Roman"/>
          <w:b/>
          <w:i/>
          <w:iCs/>
        </w:rPr>
        <w:softHyphen/>
        <w:t>ник», «Бег времени».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Борис Леонидович Пастернак.</w:t>
      </w:r>
      <w:r w:rsidRPr="00CB6608">
        <w:rPr>
          <w:rFonts w:ascii="Times New Roman" w:hAnsi="Times New Roman" w:cs="Times New Roman"/>
        </w:rPr>
        <w:t xml:space="preserve">  Слово о поэте.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</w:rPr>
        <w:t>«Красавица моя, вся стать...», «Перемена», «Весна в лесу», «Любить иных тяжелый крест...».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Философская глубина лирики Б. Пастернака. Одухотворенная предмет</w:t>
      </w:r>
      <w:r w:rsidRPr="00CB6608">
        <w:rPr>
          <w:rFonts w:ascii="Times New Roman" w:hAnsi="Times New Roman" w:cs="Times New Roman"/>
        </w:rPr>
        <w:softHyphen/>
        <w:t xml:space="preserve">ность </w:t>
      </w:r>
      <w:proofErr w:type="spellStart"/>
      <w:r w:rsidRPr="00CB6608">
        <w:rPr>
          <w:rFonts w:ascii="Times New Roman" w:hAnsi="Times New Roman" w:cs="Times New Roman"/>
        </w:rPr>
        <w:t>пастернаковской</w:t>
      </w:r>
      <w:proofErr w:type="spellEnd"/>
      <w:r w:rsidRPr="00CB6608">
        <w:rPr>
          <w:rFonts w:ascii="Times New Roman" w:hAnsi="Times New Roman" w:cs="Times New Roman"/>
        </w:rPr>
        <w:t xml:space="preserve"> поэзии. Приобщение вечных тем к современности в стихах о природе и любви.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Александр </w:t>
      </w:r>
      <w:proofErr w:type="spellStart"/>
      <w:r w:rsidRPr="00CB6608">
        <w:rPr>
          <w:rFonts w:ascii="Times New Roman" w:hAnsi="Times New Roman" w:cs="Times New Roman"/>
          <w:b/>
        </w:rPr>
        <w:t>Трифонович</w:t>
      </w:r>
      <w:proofErr w:type="spellEnd"/>
      <w:r w:rsidRPr="00CB6608">
        <w:rPr>
          <w:rFonts w:ascii="Times New Roman" w:hAnsi="Times New Roman" w:cs="Times New Roman"/>
          <w:b/>
        </w:rPr>
        <w:t xml:space="preserve"> Твардовский.</w:t>
      </w:r>
      <w:r w:rsidRPr="00CB6608">
        <w:rPr>
          <w:rFonts w:ascii="Times New Roman" w:hAnsi="Times New Roman" w:cs="Times New Roman"/>
        </w:rPr>
        <w:t xml:space="preserve"> Слово о поэте.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  <w:i/>
          <w:iCs/>
          <w:spacing w:val="-3"/>
        </w:rPr>
        <w:t xml:space="preserve">«Урожай», «Родное», «Весенние строчки», «Матери», </w:t>
      </w:r>
      <w:r w:rsidRPr="00CB6608">
        <w:rPr>
          <w:rFonts w:ascii="Times New Roman" w:hAnsi="Times New Roman" w:cs="Times New Roman"/>
          <w:b/>
          <w:i/>
          <w:iCs/>
        </w:rPr>
        <w:t xml:space="preserve">«Страна </w:t>
      </w:r>
      <w:proofErr w:type="spellStart"/>
      <w:r w:rsidRPr="00CB6608">
        <w:rPr>
          <w:rFonts w:ascii="Times New Roman" w:hAnsi="Times New Roman" w:cs="Times New Roman"/>
          <w:b/>
          <w:i/>
          <w:iCs/>
        </w:rPr>
        <w:t>Муравия</w:t>
      </w:r>
      <w:proofErr w:type="spellEnd"/>
      <w:r w:rsidRPr="00CB6608">
        <w:rPr>
          <w:rFonts w:ascii="Times New Roman" w:hAnsi="Times New Roman" w:cs="Times New Roman"/>
          <w:b/>
          <w:i/>
          <w:iCs/>
        </w:rPr>
        <w:t>»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(отрывки из поэмы). Стихотворения о Родине, о природе. Интонация и стиль стихотворений.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 xml:space="preserve">Теория литературы. </w:t>
      </w:r>
      <w:proofErr w:type="spellStart"/>
      <w:r w:rsidRPr="00CB6608">
        <w:rPr>
          <w:rFonts w:ascii="Times New Roman" w:hAnsi="Times New Roman" w:cs="Times New Roman"/>
          <w:i/>
        </w:rPr>
        <w:t>Силлаботоническая</w:t>
      </w:r>
      <w:proofErr w:type="spellEnd"/>
      <w:r w:rsidRPr="00CB6608">
        <w:rPr>
          <w:rFonts w:ascii="Times New Roman" w:hAnsi="Times New Roman" w:cs="Times New Roman"/>
          <w:i/>
        </w:rPr>
        <w:t xml:space="preserve"> и </w:t>
      </w:r>
      <w:proofErr w:type="gramStart"/>
      <w:r w:rsidRPr="00CB6608">
        <w:rPr>
          <w:rFonts w:ascii="Times New Roman" w:hAnsi="Times New Roman" w:cs="Times New Roman"/>
          <w:i/>
        </w:rPr>
        <w:t>тоничес</w:t>
      </w:r>
      <w:r w:rsidRPr="00CB6608">
        <w:rPr>
          <w:rFonts w:ascii="Times New Roman" w:hAnsi="Times New Roman" w:cs="Times New Roman"/>
          <w:i/>
        </w:rPr>
        <w:softHyphen/>
        <w:t>кая</w:t>
      </w:r>
      <w:proofErr w:type="gramEnd"/>
      <w:r w:rsidRPr="00CB6608">
        <w:rPr>
          <w:rFonts w:ascii="Times New Roman" w:hAnsi="Times New Roman" w:cs="Times New Roman"/>
          <w:i/>
        </w:rPr>
        <w:t xml:space="preserve"> системы стихосложения.</w:t>
      </w:r>
      <w:r w:rsidRPr="00CB6608">
        <w:rPr>
          <w:rFonts w:ascii="Times New Roman" w:hAnsi="Times New Roman" w:cs="Times New Roman"/>
        </w:rPr>
        <w:t xml:space="preserve"> </w:t>
      </w:r>
      <w:r w:rsidRPr="00CB6608">
        <w:rPr>
          <w:rFonts w:ascii="Times New Roman" w:hAnsi="Times New Roman" w:cs="Times New Roman"/>
          <w:i/>
        </w:rPr>
        <w:t>Виды рифм. Способы рифмов</w:t>
      </w:r>
      <w:r w:rsidRPr="00CB6608">
        <w:rPr>
          <w:rFonts w:ascii="Times New Roman" w:hAnsi="Times New Roman" w:cs="Times New Roman"/>
          <w:i/>
        </w:rPr>
        <w:softHyphen/>
        <w:t>ки (углубление представлений).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 xml:space="preserve">Песни  и  романсы на стихи  поэтов </w:t>
      </w:r>
      <w:r w:rsidRPr="00CB6608">
        <w:rPr>
          <w:rFonts w:ascii="Times New Roman" w:hAnsi="Times New Roman" w:cs="Times New Roman"/>
          <w:b/>
          <w:lang w:val="en-US"/>
        </w:rPr>
        <w:t>XIX</w:t>
      </w:r>
      <w:r w:rsidRPr="00CB6608">
        <w:rPr>
          <w:rFonts w:ascii="Times New Roman" w:hAnsi="Times New Roman" w:cs="Times New Roman"/>
          <w:b/>
        </w:rPr>
        <w:t>—</w:t>
      </w:r>
      <w:r w:rsidRPr="00CB6608">
        <w:rPr>
          <w:rFonts w:ascii="Times New Roman" w:hAnsi="Times New Roman" w:cs="Times New Roman"/>
          <w:b/>
          <w:lang w:val="en-US"/>
        </w:rPr>
        <w:t>XX</w:t>
      </w:r>
      <w:r w:rsidRPr="00CB6608">
        <w:rPr>
          <w:rFonts w:ascii="Times New Roman" w:hAnsi="Times New Roman" w:cs="Times New Roman"/>
          <w:b/>
        </w:rPr>
        <w:t xml:space="preserve"> веков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spacing w:val="-1"/>
        </w:rPr>
        <w:t xml:space="preserve">Н. Языков. </w:t>
      </w:r>
      <w:r w:rsidRPr="00CB6608">
        <w:rPr>
          <w:rFonts w:ascii="Times New Roman" w:hAnsi="Times New Roman" w:cs="Times New Roman"/>
          <w:i/>
          <w:iCs/>
          <w:spacing w:val="-1"/>
        </w:rPr>
        <w:t xml:space="preserve">«Пловец» («Нелюдимо наше море...»); </w:t>
      </w:r>
      <w:r w:rsidRPr="00CB6608">
        <w:rPr>
          <w:rFonts w:ascii="Times New Roman" w:hAnsi="Times New Roman" w:cs="Times New Roman"/>
          <w:spacing w:val="-1"/>
        </w:rPr>
        <w:t>В. Сол</w:t>
      </w:r>
      <w:r w:rsidRPr="00CB6608">
        <w:rPr>
          <w:rFonts w:ascii="Times New Roman" w:hAnsi="Times New Roman" w:cs="Times New Roman"/>
          <w:spacing w:val="-1"/>
        </w:rPr>
        <w:softHyphen/>
      </w:r>
      <w:r w:rsidRPr="00CB6608">
        <w:rPr>
          <w:rFonts w:ascii="Times New Roman" w:hAnsi="Times New Roman" w:cs="Times New Roman"/>
        </w:rPr>
        <w:t xml:space="preserve">логуб. </w:t>
      </w:r>
      <w:r w:rsidRPr="00CB6608">
        <w:rPr>
          <w:rFonts w:ascii="Times New Roman" w:hAnsi="Times New Roman" w:cs="Times New Roman"/>
          <w:i/>
          <w:iCs/>
        </w:rPr>
        <w:t xml:space="preserve">«Серенада» («Закинув плащ, с гитарой под рукой...»); </w:t>
      </w:r>
      <w:r w:rsidRPr="00CB6608">
        <w:rPr>
          <w:rFonts w:ascii="Times New Roman" w:hAnsi="Times New Roman" w:cs="Times New Roman"/>
          <w:spacing w:val="-1"/>
        </w:rPr>
        <w:t xml:space="preserve">Н. Некрасов. </w:t>
      </w:r>
      <w:r w:rsidRPr="00CB6608">
        <w:rPr>
          <w:rFonts w:ascii="Times New Roman" w:hAnsi="Times New Roman" w:cs="Times New Roman"/>
          <w:i/>
          <w:iCs/>
          <w:spacing w:val="-1"/>
        </w:rPr>
        <w:t>«Тройка» («Что ты жадно глядишь на до</w:t>
      </w:r>
      <w:r w:rsidRPr="00CB6608">
        <w:rPr>
          <w:rFonts w:ascii="Times New Roman" w:hAnsi="Times New Roman" w:cs="Times New Roman"/>
          <w:i/>
          <w:iCs/>
          <w:spacing w:val="-1"/>
        </w:rPr>
        <w:softHyphen/>
      </w:r>
      <w:r w:rsidRPr="00CB6608">
        <w:rPr>
          <w:rFonts w:ascii="Times New Roman" w:hAnsi="Times New Roman" w:cs="Times New Roman"/>
          <w:i/>
          <w:iCs/>
          <w:spacing w:val="-5"/>
        </w:rPr>
        <w:t xml:space="preserve">рогу...»); </w:t>
      </w:r>
      <w:r w:rsidRPr="00CB6608">
        <w:rPr>
          <w:rFonts w:ascii="Times New Roman" w:hAnsi="Times New Roman" w:cs="Times New Roman"/>
          <w:spacing w:val="-5"/>
        </w:rPr>
        <w:t xml:space="preserve">А. Вертинский. </w:t>
      </w:r>
      <w:r w:rsidRPr="00CB6608">
        <w:rPr>
          <w:rFonts w:ascii="Times New Roman" w:hAnsi="Times New Roman" w:cs="Times New Roman"/>
          <w:i/>
          <w:iCs/>
          <w:spacing w:val="-5"/>
        </w:rPr>
        <w:t xml:space="preserve">«Доченьки»; </w:t>
      </w:r>
      <w:r w:rsidRPr="00CB6608">
        <w:rPr>
          <w:rFonts w:ascii="Times New Roman" w:hAnsi="Times New Roman" w:cs="Times New Roman"/>
          <w:spacing w:val="-5"/>
        </w:rPr>
        <w:t xml:space="preserve">Н. Заболоцкий. </w:t>
      </w:r>
      <w:r w:rsidRPr="00CB6608">
        <w:rPr>
          <w:rFonts w:ascii="Times New Roman" w:hAnsi="Times New Roman" w:cs="Times New Roman"/>
          <w:i/>
          <w:iCs/>
          <w:spacing w:val="-5"/>
        </w:rPr>
        <w:t xml:space="preserve">«В </w:t>
      </w:r>
      <w:r w:rsidRPr="00CB6608">
        <w:rPr>
          <w:rFonts w:ascii="Times New Roman" w:hAnsi="Times New Roman" w:cs="Times New Roman"/>
          <w:i/>
          <w:iCs/>
        </w:rPr>
        <w:t xml:space="preserve">этой роще березовой...». </w:t>
      </w:r>
      <w:r w:rsidRPr="00CB6608">
        <w:rPr>
          <w:rFonts w:ascii="Times New Roman" w:hAnsi="Times New Roman" w:cs="Times New Roman"/>
        </w:rPr>
        <w:t>Романсы и песни как синтетический жанр, посредством словесного и музыкального ис</w:t>
      </w:r>
      <w:r w:rsidRPr="00CB6608">
        <w:rPr>
          <w:rFonts w:ascii="Times New Roman" w:hAnsi="Times New Roman" w:cs="Times New Roman"/>
        </w:rPr>
        <w:softHyphen/>
        <w:t>кусства выражающий переживания, мысли, настроения человека.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-2"/>
        </w:rPr>
      </w:pP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-2"/>
        </w:rPr>
      </w:pP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-2"/>
        </w:rPr>
      </w:pPr>
      <w:r w:rsidRPr="00CB6608">
        <w:rPr>
          <w:rFonts w:ascii="Times New Roman" w:hAnsi="Times New Roman" w:cs="Times New Roman"/>
          <w:b/>
          <w:spacing w:val="-2"/>
        </w:rPr>
        <w:lastRenderedPageBreak/>
        <w:t>ИЗ  ЗАРУБЕЖНОЙ  ЛИТЕРАТУРЫ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Античная лирика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>Уильям Шекспир.</w:t>
      </w:r>
      <w:r w:rsidRPr="00CB6608">
        <w:rPr>
          <w:rFonts w:ascii="Times New Roman" w:hAnsi="Times New Roman" w:cs="Times New Roman"/>
        </w:rPr>
        <w:t xml:space="preserve"> Краткие сведения о жизни и творче</w:t>
      </w:r>
      <w:r w:rsidRPr="00CB6608">
        <w:rPr>
          <w:rFonts w:ascii="Times New Roman" w:hAnsi="Times New Roman" w:cs="Times New Roman"/>
        </w:rPr>
        <w:softHyphen/>
        <w:t>стве Шекспира. Характеристики гуманизма эпохи Возрож</w:t>
      </w:r>
      <w:r w:rsidRPr="00CB6608">
        <w:rPr>
          <w:rFonts w:ascii="Times New Roman" w:hAnsi="Times New Roman" w:cs="Times New Roman"/>
        </w:rPr>
        <w:softHyphen/>
        <w:t>дения.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CB6608">
        <w:rPr>
          <w:rFonts w:ascii="Times New Roman" w:hAnsi="Times New Roman" w:cs="Times New Roman"/>
          <w:b/>
          <w:i/>
          <w:iCs/>
        </w:rPr>
        <w:t>«Гамлет»</w:t>
      </w:r>
      <w:r w:rsidRPr="00CB6608">
        <w:rPr>
          <w:rFonts w:ascii="Times New Roman" w:hAnsi="Times New Roman" w:cs="Times New Roman"/>
          <w:i/>
          <w:iCs/>
        </w:rPr>
        <w:t xml:space="preserve"> </w:t>
      </w:r>
      <w:r w:rsidRPr="00CB6608">
        <w:rPr>
          <w:rFonts w:ascii="Times New Roman" w:hAnsi="Times New Roman" w:cs="Times New Roman"/>
        </w:rPr>
        <w:t>(обзор с чтением отдельных сцен по выбо</w:t>
      </w:r>
      <w:r w:rsidRPr="00CB6608">
        <w:rPr>
          <w:rFonts w:ascii="Times New Roman" w:hAnsi="Times New Roman" w:cs="Times New Roman"/>
        </w:rPr>
        <w:softHyphen/>
        <w:t>ру учителя, например: монологи Гамлета из сцены пя</w:t>
      </w:r>
      <w:r w:rsidRPr="00CB6608">
        <w:rPr>
          <w:rFonts w:ascii="Times New Roman" w:hAnsi="Times New Roman" w:cs="Times New Roman"/>
        </w:rPr>
        <w:softHyphen/>
        <w:t>той  (1-й акт), сцены первой (3-й акт),  сцены четвертой</w:t>
      </w:r>
      <w:proofErr w:type="gramEnd"/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spacing w:val="-13"/>
        </w:rPr>
        <w:t xml:space="preserve"> </w:t>
      </w:r>
      <w:r w:rsidRPr="00CB6608">
        <w:rPr>
          <w:rFonts w:ascii="Times New Roman" w:hAnsi="Times New Roman" w:cs="Times New Roman"/>
        </w:rPr>
        <w:t xml:space="preserve">(4-й акт). «Гамлет» — «пьеса на все века» (А. </w:t>
      </w:r>
      <w:proofErr w:type="spellStart"/>
      <w:r w:rsidRPr="00CB6608">
        <w:rPr>
          <w:rFonts w:ascii="Times New Roman" w:hAnsi="Times New Roman" w:cs="Times New Roman"/>
        </w:rPr>
        <w:t>Аникст</w:t>
      </w:r>
      <w:proofErr w:type="spellEnd"/>
      <w:r w:rsidRPr="00CB6608">
        <w:rPr>
          <w:rFonts w:ascii="Times New Roman" w:hAnsi="Times New Roman" w:cs="Times New Roman"/>
        </w:rPr>
        <w:t>). Общечеловеческое значение героев Шекспира. Образ Гам</w:t>
      </w:r>
      <w:r w:rsidRPr="00CB6608">
        <w:rPr>
          <w:rFonts w:ascii="Times New Roman" w:hAnsi="Times New Roman" w:cs="Times New Roman"/>
        </w:rPr>
        <w:softHyphen/>
        <w:t>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</w:t>
      </w:r>
      <w:r w:rsidRPr="00CB6608">
        <w:rPr>
          <w:rFonts w:ascii="Times New Roman" w:hAnsi="Times New Roman" w:cs="Times New Roman"/>
        </w:rPr>
        <w:softHyphen/>
        <w:t>тературы. Шекспир и русская литература.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>Теория литературы. Трагедия как драматический жанр (углубление понятия).</w:t>
      </w:r>
    </w:p>
    <w:p w:rsidR="00B436B3" w:rsidRPr="00CB6608" w:rsidRDefault="00B436B3" w:rsidP="00B436B3">
      <w:pPr>
        <w:spacing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CB6608">
        <w:rPr>
          <w:rFonts w:ascii="Times New Roman" w:hAnsi="Times New Roman" w:cs="Times New Roman"/>
          <w:i/>
        </w:rPr>
        <w:t>Теория литературы. Философско-драматическая по</w:t>
      </w:r>
      <w:r w:rsidRPr="00CB6608">
        <w:rPr>
          <w:rFonts w:ascii="Times New Roman" w:hAnsi="Times New Roman" w:cs="Times New Roman"/>
          <w:i/>
        </w:rPr>
        <w:softHyphen/>
        <w:t>эма.</w:t>
      </w:r>
    </w:p>
    <w:p w:rsidR="00B436B3" w:rsidRPr="00CB6608" w:rsidRDefault="00B436B3" w:rsidP="00B436B3">
      <w:pPr>
        <w:spacing w:line="240" w:lineRule="auto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b/>
        </w:rPr>
        <w:t xml:space="preserve">         Знать</w:t>
      </w:r>
      <w:r w:rsidRPr="00CB6608">
        <w:rPr>
          <w:rFonts w:ascii="Times New Roman" w:hAnsi="Times New Roman" w:cs="Times New Roman"/>
        </w:rPr>
        <w:t xml:space="preserve"> характерные особенности эпохи, отраженные в изученном произведении; сюжет, особенности композиции и системы образов; типическое значение характеров главных действующих лиц; жанровые особенности. </w:t>
      </w:r>
    </w:p>
    <w:p w:rsidR="00B436B3" w:rsidRPr="00CB6608" w:rsidRDefault="00B436B3" w:rsidP="00B436B3">
      <w:pPr>
        <w:spacing w:line="240" w:lineRule="auto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</w:rPr>
        <w:t xml:space="preserve">         </w:t>
      </w:r>
      <w:r w:rsidRPr="00CB6608">
        <w:rPr>
          <w:rFonts w:ascii="Times New Roman" w:hAnsi="Times New Roman" w:cs="Times New Roman"/>
          <w:b/>
        </w:rPr>
        <w:t>Уметь</w:t>
      </w:r>
      <w:r w:rsidRPr="00CB6608">
        <w:rPr>
          <w:rFonts w:ascii="Times New Roman" w:hAnsi="Times New Roman" w:cs="Times New Roman"/>
        </w:rPr>
        <w:t xml:space="preserve"> анализировать произведение с учетом его идейно-художественного своеобразия</w:t>
      </w:r>
    </w:p>
    <w:p w:rsidR="00B436B3" w:rsidRPr="00CB6608" w:rsidRDefault="00B436B3" w:rsidP="00B436B3">
      <w:pPr>
        <w:spacing w:line="240" w:lineRule="auto"/>
        <w:rPr>
          <w:rFonts w:ascii="Times New Roman" w:hAnsi="Times New Roman" w:cs="Times New Roman"/>
          <w:b/>
          <w:bCs/>
          <w:i/>
          <w:iCs/>
        </w:rPr>
      </w:pPr>
      <w:r w:rsidRPr="00CB6608">
        <w:rPr>
          <w:rFonts w:ascii="Times New Roman" w:hAnsi="Times New Roman" w:cs="Times New Roman"/>
          <w:b/>
        </w:rPr>
        <w:t xml:space="preserve">Заключительные уроки </w:t>
      </w:r>
    </w:p>
    <w:p w:rsidR="00B436B3" w:rsidRPr="00CB6608" w:rsidRDefault="00B436B3" w:rsidP="00B436B3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CB6608">
        <w:rPr>
          <w:rFonts w:ascii="Times New Roman" w:hAnsi="Times New Roman" w:cs="Times New Roman"/>
          <w:b/>
          <w:lang w:eastAsia="ru-RU"/>
        </w:rPr>
        <w:t xml:space="preserve"> </w:t>
      </w:r>
      <w:r w:rsidRPr="00CB6608">
        <w:rPr>
          <w:rFonts w:ascii="Times New Roman" w:hAnsi="Times New Roman" w:cs="Times New Roman"/>
          <w:lang w:eastAsia="ru-RU"/>
        </w:rPr>
        <w:tab/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701"/>
        <w:gridCol w:w="1701"/>
        <w:gridCol w:w="1843"/>
        <w:gridCol w:w="1985"/>
      </w:tblGrid>
      <w:tr w:rsidR="00B436B3" w:rsidRPr="00CB6608" w:rsidTr="00B436B3">
        <w:tc>
          <w:tcPr>
            <w:tcW w:w="8046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B6608">
              <w:rPr>
                <w:rFonts w:ascii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B6608">
              <w:rPr>
                <w:rFonts w:ascii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B6608">
              <w:rPr>
                <w:rFonts w:ascii="Times New Roman" w:hAnsi="Times New Roman" w:cs="Times New Roman"/>
                <w:b/>
                <w:lang w:eastAsia="ru-RU"/>
              </w:rPr>
              <w:t>Кол-во контр</w:t>
            </w:r>
            <w:proofErr w:type="gramStart"/>
            <w:r w:rsidRPr="00CB6608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proofErr w:type="gramEnd"/>
            <w:r w:rsidRPr="00CB6608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Pr="00CB6608">
              <w:rPr>
                <w:rFonts w:ascii="Times New Roman" w:hAnsi="Times New Roman" w:cs="Times New Roman"/>
                <w:b/>
                <w:lang w:eastAsia="ru-RU"/>
              </w:rPr>
              <w:t>р</w:t>
            </w:r>
            <w:proofErr w:type="gramEnd"/>
            <w:r w:rsidRPr="00CB6608">
              <w:rPr>
                <w:rFonts w:ascii="Times New Roman" w:hAnsi="Times New Roman" w:cs="Times New Roman"/>
                <w:b/>
                <w:lang w:eastAsia="ru-RU"/>
              </w:rPr>
              <w:t>абот</w:t>
            </w:r>
          </w:p>
        </w:tc>
        <w:tc>
          <w:tcPr>
            <w:tcW w:w="1843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B6608">
              <w:rPr>
                <w:rFonts w:ascii="Times New Roman" w:hAnsi="Times New Roman" w:cs="Times New Roman"/>
                <w:b/>
                <w:lang w:eastAsia="ru-RU"/>
              </w:rPr>
              <w:t>Развитие речи</w:t>
            </w:r>
          </w:p>
        </w:tc>
        <w:tc>
          <w:tcPr>
            <w:tcW w:w="1985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B6608">
              <w:rPr>
                <w:rFonts w:ascii="Times New Roman" w:hAnsi="Times New Roman" w:cs="Times New Roman"/>
                <w:b/>
                <w:lang w:eastAsia="ru-RU"/>
              </w:rPr>
              <w:t>Внеклассное чтение</w:t>
            </w:r>
          </w:p>
        </w:tc>
      </w:tr>
      <w:tr w:rsidR="00B436B3" w:rsidRPr="00CB6608" w:rsidTr="00B436B3">
        <w:tc>
          <w:tcPr>
            <w:tcW w:w="8046" w:type="dxa"/>
          </w:tcPr>
          <w:p w:rsidR="00B436B3" w:rsidRPr="00CB6608" w:rsidRDefault="00B436B3" w:rsidP="00B436B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Введение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436B3" w:rsidRPr="00CB6608" w:rsidTr="00B436B3">
        <w:tc>
          <w:tcPr>
            <w:tcW w:w="8046" w:type="dxa"/>
          </w:tcPr>
          <w:p w:rsidR="00B436B3" w:rsidRPr="00CB6608" w:rsidRDefault="00B436B3" w:rsidP="00B436B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Из древнерусской литературы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436B3" w:rsidRPr="00CB6608" w:rsidTr="00B436B3">
        <w:tc>
          <w:tcPr>
            <w:tcW w:w="8046" w:type="dxa"/>
          </w:tcPr>
          <w:p w:rsidR="00B436B3" w:rsidRPr="00CB6608" w:rsidRDefault="00B436B3" w:rsidP="00B436B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 xml:space="preserve">Из русской литературы </w:t>
            </w:r>
            <w:r w:rsidRPr="00CB6608">
              <w:rPr>
                <w:rFonts w:ascii="Times New Roman" w:hAnsi="Times New Roman" w:cs="Times New Roman"/>
                <w:lang w:val="en-US" w:eastAsia="ru-RU"/>
              </w:rPr>
              <w:t>XVIII</w:t>
            </w:r>
            <w:r w:rsidRPr="00CB6608">
              <w:rPr>
                <w:rFonts w:ascii="Times New Roman" w:hAnsi="Times New Roman" w:cs="Times New Roman"/>
                <w:lang w:eastAsia="ru-RU"/>
              </w:rPr>
              <w:t xml:space="preserve"> века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B436B3" w:rsidRPr="00CB6608" w:rsidTr="00B436B3">
        <w:tc>
          <w:tcPr>
            <w:tcW w:w="8046" w:type="dxa"/>
          </w:tcPr>
          <w:p w:rsidR="00B436B3" w:rsidRPr="00CB6608" w:rsidRDefault="00B436B3" w:rsidP="00B436B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 xml:space="preserve">Из русской литературы </w:t>
            </w:r>
            <w:r w:rsidRPr="00CB6608">
              <w:rPr>
                <w:rFonts w:ascii="Times New Roman" w:hAnsi="Times New Roman" w:cs="Times New Roman"/>
                <w:lang w:val="en-US" w:eastAsia="ru-RU"/>
              </w:rPr>
              <w:t>XIX</w:t>
            </w:r>
            <w:r w:rsidRPr="00CB6608">
              <w:rPr>
                <w:rFonts w:ascii="Times New Roman" w:hAnsi="Times New Roman" w:cs="Times New Roman"/>
                <w:lang w:eastAsia="ru-RU"/>
              </w:rPr>
              <w:t xml:space="preserve"> века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54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43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985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B436B3" w:rsidRPr="00CB6608" w:rsidTr="00B436B3">
        <w:tc>
          <w:tcPr>
            <w:tcW w:w="8046" w:type="dxa"/>
          </w:tcPr>
          <w:p w:rsidR="00B436B3" w:rsidRPr="00CB6608" w:rsidRDefault="00B436B3" w:rsidP="00B436B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 xml:space="preserve">Из русской литературы </w:t>
            </w:r>
            <w:r w:rsidRPr="00CB6608">
              <w:rPr>
                <w:rFonts w:ascii="Times New Roman" w:hAnsi="Times New Roman" w:cs="Times New Roman"/>
                <w:lang w:val="en-US" w:eastAsia="ru-RU"/>
              </w:rPr>
              <w:t>XX</w:t>
            </w:r>
            <w:r w:rsidRPr="00CB6608">
              <w:rPr>
                <w:rFonts w:ascii="Times New Roman" w:hAnsi="Times New Roman" w:cs="Times New Roman"/>
                <w:lang w:eastAsia="ru-RU"/>
              </w:rPr>
              <w:t xml:space="preserve"> века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436B3" w:rsidRPr="00CB6608" w:rsidTr="00B436B3">
        <w:tc>
          <w:tcPr>
            <w:tcW w:w="8046" w:type="dxa"/>
          </w:tcPr>
          <w:p w:rsidR="00B436B3" w:rsidRPr="00CB6608" w:rsidRDefault="00B436B3" w:rsidP="00B436B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 xml:space="preserve">Песни и романсы на стихи русских поэтов XIX-XX </w:t>
            </w:r>
            <w:proofErr w:type="gramStart"/>
            <w:r w:rsidRPr="00CB6608">
              <w:rPr>
                <w:rFonts w:ascii="Times New Roman" w:hAnsi="Times New Roman" w:cs="Times New Roman"/>
                <w:lang w:eastAsia="ru-RU"/>
              </w:rPr>
              <w:t>в</w:t>
            </w:r>
            <w:proofErr w:type="gramEnd"/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436B3" w:rsidRPr="00CB6608" w:rsidTr="00B436B3">
        <w:tc>
          <w:tcPr>
            <w:tcW w:w="8046" w:type="dxa"/>
          </w:tcPr>
          <w:p w:rsidR="00B436B3" w:rsidRPr="00CB6608" w:rsidRDefault="00B436B3" w:rsidP="00B436B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Из зарубежной литературы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436B3" w:rsidRPr="00CB6608" w:rsidTr="00B436B3">
        <w:tc>
          <w:tcPr>
            <w:tcW w:w="8046" w:type="dxa"/>
          </w:tcPr>
          <w:p w:rsidR="00B436B3" w:rsidRPr="00CB6608" w:rsidRDefault="00B436B3" w:rsidP="00B436B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102</w:t>
            </w:r>
          </w:p>
        </w:tc>
        <w:tc>
          <w:tcPr>
            <w:tcW w:w="1701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843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985" w:type="dxa"/>
          </w:tcPr>
          <w:p w:rsidR="00B436B3" w:rsidRPr="00CB6608" w:rsidRDefault="00B436B3" w:rsidP="00B436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B660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</w:tbl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B436B3" w:rsidRPr="00500043" w:rsidRDefault="00B436B3" w:rsidP="00B436B3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00043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Литература.</w:t>
      </w:r>
      <w:r w:rsidR="00CB6608" w:rsidRPr="0050004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500043">
        <w:rPr>
          <w:rFonts w:ascii="Times New Roman" w:hAnsi="Times New Roman" w:cs="Times New Roman"/>
          <w:b/>
          <w:bCs/>
          <w:iCs/>
          <w:sz w:val="28"/>
          <w:szCs w:val="28"/>
        </w:rPr>
        <w:t>10 класс.</w:t>
      </w:r>
    </w:p>
    <w:p w:rsidR="00B436B3" w:rsidRPr="00CB6608" w:rsidRDefault="00B436B3" w:rsidP="00B436B3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  <w:bCs/>
        </w:rPr>
      </w:pPr>
      <w:r w:rsidRPr="00CB6608">
        <w:rPr>
          <w:rFonts w:ascii="Times New Roman" w:hAnsi="Times New Roman" w:cs="Times New Roman"/>
          <w:b/>
          <w:bCs/>
        </w:rPr>
        <w:t>Содержание учебного предмета «Литература 10».</w:t>
      </w:r>
    </w:p>
    <w:p w:rsidR="00B436B3" w:rsidRPr="00CB6608" w:rsidRDefault="00B436B3" w:rsidP="00B436B3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Рабочая программа по литературе для 10 класса составлена на основе:</w:t>
      </w:r>
    </w:p>
    <w:p w:rsidR="00B436B3" w:rsidRPr="00CB6608" w:rsidRDefault="00B436B3" w:rsidP="00CB6608">
      <w:pPr>
        <w:numPr>
          <w:ilvl w:val="0"/>
          <w:numId w:val="8"/>
        </w:num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Закона «Об образовании в Российской Федерации»  №273-ФЗ от 29.12.2012;</w:t>
      </w:r>
    </w:p>
    <w:p w:rsidR="00B436B3" w:rsidRPr="00CB6608" w:rsidRDefault="00B436B3" w:rsidP="00CB660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государственного образовательного стандарта общего образования;</w:t>
      </w:r>
    </w:p>
    <w:p w:rsidR="00B436B3" w:rsidRPr="00CB6608" w:rsidRDefault="00B436B3" w:rsidP="00CB660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(далее - ФКГОС);</w:t>
      </w:r>
    </w:p>
    <w:p w:rsidR="00B436B3" w:rsidRPr="00CB6608" w:rsidRDefault="00B436B3" w:rsidP="00CB660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программы литературного образования в 10-11 классе для общеобразовательных учреждений (базовый уровень)/ И.Н. Сухих.  – М.: Издательский центр «Академия». – 2013.</w:t>
      </w:r>
    </w:p>
    <w:p w:rsidR="00B436B3" w:rsidRPr="00CB6608" w:rsidRDefault="00B436B3" w:rsidP="00B436B3">
      <w:pPr>
        <w:shd w:val="clear" w:color="auto" w:fill="FFFFFF"/>
        <w:spacing w:after="150"/>
        <w:rPr>
          <w:rFonts w:ascii="Times New Roman" w:eastAsia="Times New Roman" w:hAnsi="Times New Roman" w:cs="Times New Roman"/>
          <w:bCs/>
          <w:color w:val="00000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4"/>
        <w:gridCol w:w="2318"/>
        <w:gridCol w:w="5933"/>
        <w:gridCol w:w="884"/>
        <w:gridCol w:w="5871"/>
      </w:tblGrid>
      <w:tr w:rsidR="00B436B3" w:rsidRPr="00CB6608" w:rsidTr="00B436B3">
        <w:tc>
          <w:tcPr>
            <w:tcW w:w="722" w:type="dxa"/>
          </w:tcPr>
          <w:p w:rsidR="00B436B3" w:rsidRPr="00CB6608" w:rsidRDefault="00B436B3" w:rsidP="00B436B3">
            <w:pPr>
              <w:jc w:val="center"/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3" w:type="dxa"/>
          </w:tcPr>
          <w:p w:rsidR="00B436B3" w:rsidRPr="00CB6608" w:rsidRDefault="00B436B3" w:rsidP="00B436B3">
            <w:pPr>
              <w:pStyle w:val="af3"/>
              <w:snapToGrid w:val="0"/>
              <w:spacing w:before="0" w:after="0" w:line="240" w:lineRule="atLeast"/>
              <w:rPr>
                <w:b/>
                <w:bCs/>
                <w:sz w:val="22"/>
                <w:szCs w:val="22"/>
              </w:rPr>
            </w:pPr>
            <w:r w:rsidRPr="00CB6608">
              <w:rPr>
                <w:b/>
                <w:bCs/>
                <w:sz w:val="22"/>
                <w:szCs w:val="22"/>
              </w:rPr>
              <w:t>Наименование раздела</w:t>
            </w:r>
          </w:p>
        </w:tc>
        <w:tc>
          <w:tcPr>
            <w:tcW w:w="6040" w:type="dxa"/>
          </w:tcPr>
          <w:p w:rsidR="00B436B3" w:rsidRPr="00CB6608" w:rsidRDefault="00B436B3" w:rsidP="00B436B3">
            <w:pPr>
              <w:jc w:val="center"/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Характеристика основных  содержательных линий</w:t>
            </w:r>
          </w:p>
        </w:tc>
        <w:tc>
          <w:tcPr>
            <w:tcW w:w="888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5976" w:type="dxa"/>
          </w:tcPr>
          <w:p w:rsidR="00B436B3" w:rsidRPr="00CB6608" w:rsidRDefault="00B436B3" w:rsidP="00B436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36B3" w:rsidRPr="00CB6608" w:rsidTr="00B436B3">
        <w:tc>
          <w:tcPr>
            <w:tcW w:w="722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CB6608">
              <w:rPr>
                <w:rFonts w:ascii="Times New Roman" w:hAnsi="Times New Roman" w:cs="Times New Roman"/>
                <w:color w:val="000000"/>
                <w:spacing w:val="3"/>
              </w:rPr>
              <w:t>Введение.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color w:val="000000"/>
                <w:spacing w:val="3"/>
              </w:rPr>
              <w:t xml:space="preserve">Общая характеристика эпохи </w:t>
            </w:r>
            <w:r w:rsidRPr="00CB6608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XIX</w:t>
            </w:r>
            <w:r w:rsidRPr="00CB6608">
              <w:rPr>
                <w:rFonts w:ascii="Times New Roman" w:hAnsi="Times New Roman" w:cs="Times New Roman"/>
                <w:color w:val="000000"/>
                <w:spacing w:val="3"/>
              </w:rPr>
              <w:t xml:space="preserve"> века.</w:t>
            </w:r>
          </w:p>
        </w:tc>
        <w:tc>
          <w:tcPr>
            <w:tcW w:w="6040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Литература: зачем и для кого? Литература как искусство слова.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Писатель и эпоха: литературные направления первой половины XIX в. Общая характеристика литературы Х</w:t>
            </w:r>
            <w:proofErr w:type="gramStart"/>
            <w:r w:rsidRPr="00CB6608">
              <w:rPr>
                <w:rFonts w:ascii="Times New Roman" w:hAnsi="Times New Roman" w:cs="Times New Roman"/>
              </w:rPr>
              <w:t>I</w:t>
            </w:r>
            <w:proofErr w:type="gramEnd"/>
            <w:r w:rsidRPr="00CB6608">
              <w:rPr>
                <w:rFonts w:ascii="Times New Roman" w:hAnsi="Times New Roman" w:cs="Times New Roman"/>
              </w:rPr>
              <w:t>Х века. «Девятнадцатый век» как культурное единство.</w:t>
            </w:r>
          </w:p>
        </w:tc>
        <w:tc>
          <w:tcPr>
            <w:tcW w:w="888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Знать: концепцию литературного образования в 10 классе; логику программного курса, основные задачи индивидуального маршрута. Уметь: обосновывать, формулировать цели и задачи, составлять индивидуальный план развития. Иметь опыт: общения, взаимодействия с людьми; корректировки программы, участия в полемике.</w:t>
            </w:r>
          </w:p>
        </w:tc>
      </w:tr>
      <w:tr w:rsidR="00B436B3" w:rsidRPr="00CB6608" w:rsidTr="00B436B3">
        <w:tc>
          <w:tcPr>
            <w:tcW w:w="722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Первый период русского реализма</w:t>
            </w:r>
          </w:p>
        </w:tc>
        <w:tc>
          <w:tcPr>
            <w:tcW w:w="6040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Первый период русского реализма (1820 - 1830 гг.). Общая характеристика. Эпоха. Писатель. Герой Александр Сергеевич Пушкин. «Поэт с историей» или «поэт без истории»? Лирика Пушкина: темы и жанры. Философская лирика Пушкина: эволюция жанра элегии. Поэма «Медный всадник». «Медный всадник»: поэма или повесть? Трагический конфликт человека и истории: «бедный Евгений» против «властелина судьбы».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Михаил Юрьевич Лермонтов. </w:t>
            </w:r>
            <w:r w:rsidRPr="00CB6608">
              <w:rPr>
                <w:rFonts w:ascii="Times New Roman" w:hAnsi="Times New Roman" w:cs="Times New Roman"/>
              </w:rPr>
              <w:t xml:space="preserve">«Поэт с историей» или «поэт без истории»? Лирика Лермонтова: диалог с пушкинской традицией. Баллады Лермонтова: экзотика и обыденность. Образ Родины в </w:t>
            </w:r>
            <w:proofErr w:type="spellStart"/>
            <w:r w:rsidRPr="00CB6608">
              <w:rPr>
                <w:rFonts w:ascii="Times New Roman" w:hAnsi="Times New Roman" w:cs="Times New Roman"/>
              </w:rPr>
              <w:t>лермонтовской</w:t>
            </w:r>
            <w:proofErr w:type="spellEnd"/>
            <w:r w:rsidRPr="00CB6608">
              <w:rPr>
                <w:rFonts w:ascii="Times New Roman" w:hAnsi="Times New Roman" w:cs="Times New Roman"/>
              </w:rPr>
              <w:t xml:space="preserve"> лирике. Романтическая лирика и психологический роман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Николай Васильевич Гоголь</w:t>
            </w:r>
            <w:r w:rsidRPr="00CB6608">
              <w:rPr>
                <w:rFonts w:ascii="Times New Roman" w:hAnsi="Times New Roman" w:cs="Times New Roman"/>
              </w:rPr>
              <w:t>. Судьба писателя, «дерзнувшего вызвать наружу все, что ежеминутно пред очами» (повторение и обобщение). «О, не верьте этому Невскому проспекту!». Роль Гоголя в становлении русского реализма. Наследие и наследники. ВЧ Уроки внеклассного чтения. Размышления о судьбах России в современной литературе.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5976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Знать: основные вехи литературного процесса первой половины XIX века. Уметь: организовывать свою деятельность; составлять хронограф; осуществлять сопоставительный анализ фрагментов текста, формулировать выводы. Иметь опыт: собирания и презентации информации. Отработки и применения УУД по созданию и корректировке связных ответов.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CB6608">
              <w:rPr>
                <w:rFonts w:ascii="Times New Roman" w:hAnsi="Times New Roman" w:cs="Times New Roman"/>
              </w:rPr>
              <w:t xml:space="preserve">: алгоритмы работы с научно-популярной информацией и художественным текстом 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CB6608">
              <w:rPr>
                <w:rFonts w:ascii="Times New Roman" w:hAnsi="Times New Roman" w:cs="Times New Roman"/>
              </w:rPr>
              <w:t xml:space="preserve">: организовывать свою деятельность; составлять словарь темы, обосновывать проблемы; обобщать материал. Составлять связные высказывания. 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lastRenderedPageBreak/>
              <w:t>Иметь опыт</w:t>
            </w:r>
            <w:r w:rsidRPr="00CB6608">
              <w:rPr>
                <w:rFonts w:ascii="Times New Roman" w:hAnsi="Times New Roman" w:cs="Times New Roman"/>
              </w:rPr>
              <w:t>: индивидуальной и групповой работы. Отработка и применение УУД по созданию и корректировке связных ответов.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CB6608">
              <w:rPr>
                <w:rFonts w:ascii="Times New Roman" w:hAnsi="Times New Roman" w:cs="Times New Roman"/>
              </w:rPr>
              <w:t xml:space="preserve">: особенности лирического рода литературы; стихотворные жанры; алгоритм анализа лирического текста.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CB6608">
              <w:rPr>
                <w:rFonts w:ascii="Times New Roman" w:hAnsi="Times New Roman" w:cs="Times New Roman"/>
              </w:rPr>
              <w:t xml:space="preserve">: организовывать свою деятельность; обосновывать проблемы; работать в составе проектной группы.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Иметь опыт</w:t>
            </w:r>
            <w:r w:rsidRPr="00CB6608">
              <w:rPr>
                <w:rFonts w:ascii="Times New Roman" w:hAnsi="Times New Roman" w:cs="Times New Roman"/>
              </w:rPr>
              <w:t>: работы в составе проектной группы, четко обосновывая свою задачу</w:t>
            </w:r>
            <w:r w:rsidRPr="00CB660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CB6608">
              <w:rPr>
                <w:rFonts w:ascii="Times New Roman" w:hAnsi="Times New Roman" w:cs="Times New Roman"/>
              </w:rPr>
              <w:t xml:space="preserve">: приёмы собирания и структурирования материала; особенности изучаемых жанров произведений.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CB6608">
              <w:rPr>
                <w:rFonts w:ascii="Times New Roman" w:hAnsi="Times New Roman" w:cs="Times New Roman"/>
              </w:rPr>
              <w:t xml:space="preserve">: организовывать свою деятельность; выразительно читать, обосновывать проблемы; давать историко-культурный комментарий. Писать сочинения малых.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Иметь опыт</w:t>
            </w:r>
            <w:r w:rsidRPr="00CB6608">
              <w:rPr>
                <w:rFonts w:ascii="Times New Roman" w:hAnsi="Times New Roman" w:cs="Times New Roman"/>
              </w:rPr>
              <w:t xml:space="preserve">: отработки и применения УУД по созданию и корректировке связных ответов </w:t>
            </w:r>
          </w:p>
        </w:tc>
      </w:tr>
      <w:tr w:rsidR="00B436B3" w:rsidRPr="00CB6608" w:rsidTr="00B436B3">
        <w:tc>
          <w:tcPr>
            <w:tcW w:w="722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 xml:space="preserve">Второй период русского реализма (1840 – 1880 годы). </w:t>
            </w:r>
          </w:p>
        </w:tc>
        <w:tc>
          <w:tcPr>
            <w:tcW w:w="6040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Натуральная школа: второе поколение писателей и поиски новых путей. Н.Г. Чернышевский и Н.С. Лесков: два взгляда на путь России. «Двух станов не боец…» (творчество Алексея Константиновича Толстого).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 xml:space="preserve">Ф.И. Тютчев. </w:t>
            </w:r>
            <w:r w:rsidRPr="00CB6608">
              <w:rPr>
                <w:rFonts w:ascii="Times New Roman" w:hAnsi="Times New Roman" w:cs="Times New Roman"/>
              </w:rPr>
              <w:t xml:space="preserve">Поэтическая судьба Тютчева: поэт для себя. Художественный мир Тютчева и </w:t>
            </w:r>
            <w:proofErr w:type="spellStart"/>
            <w:r w:rsidRPr="00CB6608">
              <w:rPr>
                <w:rFonts w:ascii="Times New Roman" w:hAnsi="Times New Roman" w:cs="Times New Roman"/>
              </w:rPr>
              <w:t>тютчевский</w:t>
            </w:r>
            <w:proofErr w:type="spellEnd"/>
            <w:r w:rsidRPr="00CB6608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B6608">
              <w:rPr>
                <w:rFonts w:ascii="Times New Roman" w:hAnsi="Times New Roman" w:cs="Times New Roman"/>
              </w:rPr>
              <w:t>мирообраз</w:t>
            </w:r>
            <w:proofErr w:type="spellEnd"/>
            <w:r w:rsidRPr="00CB6608">
              <w:rPr>
                <w:rFonts w:ascii="Times New Roman" w:hAnsi="Times New Roman" w:cs="Times New Roman"/>
              </w:rPr>
              <w:t xml:space="preserve">». </w:t>
            </w:r>
            <w:r w:rsidRPr="00CB6608">
              <w:rPr>
                <w:rFonts w:ascii="Times New Roman" w:hAnsi="Times New Roman" w:cs="Times New Roman"/>
              </w:rPr>
              <w:lastRenderedPageBreak/>
              <w:t>Тема любви и природы. Философская лирика Тютчева.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proofErr w:type="spellStart"/>
            <w:r w:rsidRPr="00CB6608">
              <w:rPr>
                <w:rFonts w:ascii="Times New Roman" w:hAnsi="Times New Roman" w:cs="Times New Roman"/>
                <w:b/>
                <w:bCs/>
              </w:rPr>
              <w:t>А.А.Фет</w:t>
            </w:r>
            <w:proofErr w:type="spellEnd"/>
            <w:r w:rsidRPr="00CB6608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CB6608">
              <w:rPr>
                <w:rFonts w:ascii="Times New Roman" w:hAnsi="Times New Roman" w:cs="Times New Roman"/>
              </w:rPr>
              <w:t xml:space="preserve">Судьба поэта: </w:t>
            </w:r>
            <w:proofErr w:type="spellStart"/>
            <w:r w:rsidRPr="00CB6608">
              <w:rPr>
                <w:rFonts w:ascii="Times New Roman" w:hAnsi="Times New Roman" w:cs="Times New Roman"/>
              </w:rPr>
              <w:t>Шеншин</w:t>
            </w:r>
            <w:proofErr w:type="spellEnd"/>
            <w:r w:rsidRPr="00CB6608">
              <w:rPr>
                <w:rFonts w:ascii="Times New Roman" w:hAnsi="Times New Roman" w:cs="Times New Roman"/>
              </w:rPr>
              <w:t xml:space="preserve"> против Фета. «Свои особенные ноты…» (И.С. Тургенев) Художественный мир Фета. Мир усадьбы и поэтический мир в лирике Фета.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436B3" w:rsidRPr="00CB6608" w:rsidRDefault="00B436B3" w:rsidP="00B436B3">
            <w:pPr>
              <w:pStyle w:val="Default"/>
              <w:rPr>
                <w:sz w:val="22"/>
                <w:szCs w:val="22"/>
              </w:rPr>
            </w:pPr>
            <w:r w:rsidRPr="00CB6608">
              <w:rPr>
                <w:b/>
                <w:bCs/>
                <w:sz w:val="22"/>
                <w:szCs w:val="22"/>
              </w:rPr>
              <w:t xml:space="preserve">И. А. Гончаров. </w:t>
            </w:r>
            <w:proofErr w:type="spellStart"/>
            <w:r w:rsidRPr="00CB6608">
              <w:rPr>
                <w:sz w:val="22"/>
                <w:szCs w:val="22"/>
              </w:rPr>
              <w:t>Странствователь</w:t>
            </w:r>
            <w:proofErr w:type="spellEnd"/>
            <w:r w:rsidRPr="00CB6608">
              <w:rPr>
                <w:sz w:val="22"/>
                <w:szCs w:val="22"/>
              </w:rPr>
              <w:t xml:space="preserve"> или домосед: личность и судьба И.А. Гончарова. Роман «Обыкновенная история»: «Меж ними все рождало споры…» (А.С. Пушкин). 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 xml:space="preserve">«Ты – </w:t>
            </w:r>
            <w:proofErr w:type="spellStart"/>
            <w:r w:rsidRPr="00CB6608">
              <w:rPr>
                <w:rFonts w:ascii="Times New Roman" w:hAnsi="Times New Roman" w:cs="Times New Roman"/>
              </w:rPr>
              <w:t>Адуев</w:t>
            </w:r>
            <w:proofErr w:type="spellEnd"/>
            <w:r w:rsidRPr="00CB6608">
              <w:rPr>
                <w:rFonts w:ascii="Times New Roman" w:hAnsi="Times New Roman" w:cs="Times New Roman"/>
              </w:rPr>
              <w:t xml:space="preserve">!» (эволюция главного героя в романе). Роман «Обломов»: Типы и архетипы (роль экспозиции в романе И.А. Гончарова). «Задача существования» и «практическая истина» (Обломов и </w:t>
            </w:r>
            <w:proofErr w:type="spellStart"/>
            <w:r w:rsidRPr="00CB6608">
              <w:rPr>
                <w:rFonts w:ascii="Times New Roman" w:hAnsi="Times New Roman" w:cs="Times New Roman"/>
              </w:rPr>
              <w:t>Штольц</w:t>
            </w:r>
            <w:proofErr w:type="spellEnd"/>
            <w:r w:rsidRPr="00CB6608">
              <w:rPr>
                <w:rFonts w:ascii="Times New Roman" w:hAnsi="Times New Roman" w:cs="Times New Roman"/>
              </w:rPr>
              <w:t xml:space="preserve">: смысл сопоставления). Испытание любовью: Обломов на </w:t>
            </w:r>
            <w:proofErr w:type="spellStart"/>
            <w:r w:rsidRPr="00CB6608">
              <w:rPr>
                <w:rFonts w:ascii="Times New Roman" w:hAnsi="Times New Roman" w:cs="Times New Roman"/>
              </w:rPr>
              <w:t>rendez-vous</w:t>
            </w:r>
            <w:proofErr w:type="spellEnd"/>
            <w:r w:rsidRPr="00CB6608">
              <w:rPr>
                <w:rFonts w:ascii="Times New Roman" w:hAnsi="Times New Roman" w:cs="Times New Roman"/>
              </w:rPr>
              <w:t xml:space="preserve"> (Почему Ольге Ильинской не удалось изменить Обломова?). Идеал и идиллия (Обломовка и Выборгская сторона). Сон Обломова как ключ к характеру героя.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А.Н. Островский</w:t>
            </w:r>
            <w:r w:rsidRPr="00CB660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. </w:t>
            </w:r>
            <w:r w:rsidRPr="00CB6608">
              <w:rPr>
                <w:rFonts w:ascii="Times New Roman" w:hAnsi="Times New Roman" w:cs="Times New Roman"/>
              </w:rPr>
              <w:t xml:space="preserve">«Островский начал необыкновенно» </w:t>
            </w:r>
            <w:r w:rsidRPr="00CB6608">
              <w:rPr>
                <w:rFonts w:ascii="Times New Roman" w:hAnsi="Times New Roman" w:cs="Times New Roman"/>
              </w:rPr>
              <w:lastRenderedPageBreak/>
              <w:t>(И.С. Тургенев).  «Постройка «Грозы»: жанр, фабула, конфликт, язык. «Гроза»: проблематика и персонажи. «Жестокие нравы» города Калинова: кто виноват? Проблема свободы и воли. Спор о «Грозе»: временное и вечное.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pStyle w:val="Default"/>
              <w:rPr>
                <w:sz w:val="22"/>
                <w:szCs w:val="22"/>
              </w:rPr>
            </w:pPr>
            <w:proofErr w:type="spellStart"/>
            <w:r w:rsidRPr="00CB6608">
              <w:rPr>
                <w:b/>
                <w:bCs/>
                <w:sz w:val="22"/>
                <w:szCs w:val="22"/>
              </w:rPr>
              <w:t>И.С.Тургенев</w:t>
            </w:r>
            <w:proofErr w:type="spellEnd"/>
            <w:r w:rsidRPr="00CB6608">
              <w:rPr>
                <w:b/>
                <w:bCs/>
                <w:sz w:val="22"/>
                <w:szCs w:val="22"/>
              </w:rPr>
              <w:t xml:space="preserve">. 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 xml:space="preserve">Судьба Тургенева: в согласии с эпохой и культурой. Поиск исторического деятеля эпохи как главная тема романов писателя. Эволюция героя: от Рудина к Базарову. Роман «Отцы и дети»: «Прежде были </w:t>
            </w:r>
            <w:proofErr w:type="spellStart"/>
            <w:r w:rsidRPr="00CB6608">
              <w:rPr>
                <w:rFonts w:ascii="Times New Roman" w:hAnsi="Times New Roman" w:cs="Times New Roman"/>
              </w:rPr>
              <w:t>гегелисты</w:t>
            </w:r>
            <w:proofErr w:type="spellEnd"/>
            <w:r w:rsidRPr="00CB6608">
              <w:rPr>
                <w:rFonts w:ascii="Times New Roman" w:hAnsi="Times New Roman" w:cs="Times New Roman"/>
              </w:rPr>
              <w:t xml:space="preserve">, а теперь нигилисты». Герой времени: нигилист как философ. Идейный конфликт в романе. Базаров и оппоненты. «Долой авторитеты!» Базаров и его последователи в романе. Базаров на </w:t>
            </w:r>
            <w:proofErr w:type="spellStart"/>
            <w:r w:rsidRPr="00CB6608">
              <w:rPr>
                <w:rFonts w:ascii="Times New Roman" w:hAnsi="Times New Roman" w:cs="Times New Roman"/>
              </w:rPr>
              <w:t>rendez-vous</w:t>
            </w:r>
            <w:proofErr w:type="spellEnd"/>
            <w:r w:rsidRPr="00CB6608">
              <w:rPr>
                <w:rFonts w:ascii="Times New Roman" w:hAnsi="Times New Roman" w:cs="Times New Roman"/>
              </w:rPr>
              <w:t>: испытание любовью. Испытание смертью. Смысл эпилога. Базаров и Россия: было ли в России время Базаровых? Автор и его герой. Полемика о главном герое романа «Отцы и дети»: оригинал или пародия? ВЧ Уроки внеклассного чтения. Размышления о герое времени в современной литературе. РР Развитие речи. Классное сочинение.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proofErr w:type="spellStart"/>
            <w:r w:rsidRPr="00CB6608">
              <w:rPr>
                <w:rFonts w:ascii="Times New Roman" w:hAnsi="Times New Roman" w:cs="Times New Roman"/>
                <w:b/>
                <w:bCs/>
              </w:rPr>
              <w:t>Ф.М.Достоевский</w:t>
            </w:r>
            <w:proofErr w:type="spellEnd"/>
            <w:r w:rsidRPr="00CB6608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CB6608">
              <w:rPr>
                <w:rFonts w:ascii="Times New Roman" w:hAnsi="Times New Roman" w:cs="Times New Roman"/>
              </w:rPr>
              <w:t xml:space="preserve">Судьба и мировоззрение Ф.М. Достоевского. «Я перерожусь к лучшему». Роман «Преступление и наказание»: «Преступление и наказание» как идеологический роман. «Петербургский миф» </w:t>
            </w:r>
            <w:r w:rsidRPr="00CB6608">
              <w:rPr>
                <w:rFonts w:ascii="Times New Roman" w:hAnsi="Times New Roman" w:cs="Times New Roman"/>
              </w:rPr>
              <w:lastRenderedPageBreak/>
              <w:t>Достоевского: город и герои. «</w:t>
            </w:r>
            <w:proofErr w:type="gramStart"/>
            <w:r w:rsidRPr="00CB6608">
              <w:rPr>
                <w:rFonts w:ascii="Times New Roman" w:hAnsi="Times New Roman" w:cs="Times New Roman"/>
              </w:rPr>
              <w:t>Униженные</w:t>
            </w:r>
            <w:proofErr w:type="gramEnd"/>
            <w:r w:rsidRPr="00CB6608">
              <w:rPr>
                <w:rFonts w:ascii="Times New Roman" w:hAnsi="Times New Roman" w:cs="Times New Roman"/>
              </w:rPr>
              <w:t xml:space="preserve"> и оскорбленные» в романе. Раскольников как «человек идеологический»: «последние вопросы». Раскольников, его двойники и антиподы. «Вечная Сонечка». Идея преумножения добра. Идея о праве сильной личности на преступление в системе авторских опровержений. Автор и его герой. «Испытание идеи»: фабульный финал и эпилог романа. «Мир гения, тем более такого, как Достоевский, - это действительно целый мир…» (Ю.И. </w:t>
            </w:r>
            <w:proofErr w:type="spellStart"/>
            <w:r w:rsidRPr="00CB6608">
              <w:rPr>
                <w:rFonts w:ascii="Times New Roman" w:hAnsi="Times New Roman" w:cs="Times New Roman"/>
              </w:rPr>
              <w:t>Селезнёв</w:t>
            </w:r>
            <w:proofErr w:type="spellEnd"/>
            <w:r w:rsidRPr="00CB6608">
              <w:rPr>
                <w:rFonts w:ascii="Times New Roman" w:hAnsi="Times New Roman" w:cs="Times New Roman"/>
              </w:rPr>
              <w:t>).</w:t>
            </w:r>
          </w:p>
          <w:p w:rsidR="00B436B3" w:rsidRPr="00CB6608" w:rsidRDefault="00B436B3" w:rsidP="00B436B3">
            <w:pPr>
              <w:pStyle w:val="Default"/>
              <w:rPr>
                <w:sz w:val="22"/>
                <w:szCs w:val="22"/>
              </w:rPr>
            </w:pPr>
            <w:r w:rsidRPr="00CB6608">
              <w:rPr>
                <w:b/>
                <w:bCs/>
                <w:sz w:val="22"/>
                <w:szCs w:val="22"/>
              </w:rPr>
              <w:t xml:space="preserve">Л. Н. Толстой. </w:t>
            </w:r>
            <w:r w:rsidRPr="00CB6608">
              <w:rPr>
                <w:sz w:val="22"/>
                <w:szCs w:val="22"/>
              </w:rPr>
              <w:t>«Без знания того, что я такое и зачем я здесь, нельзя жить…» (</w:t>
            </w:r>
            <w:proofErr w:type="spellStart"/>
            <w:r w:rsidRPr="00CB6608">
              <w:rPr>
                <w:sz w:val="22"/>
                <w:szCs w:val="22"/>
              </w:rPr>
              <w:t>Л.Н.Толстой</w:t>
            </w:r>
            <w:proofErr w:type="spellEnd"/>
            <w:r w:rsidRPr="00CB6608">
              <w:rPr>
                <w:sz w:val="22"/>
                <w:szCs w:val="22"/>
              </w:rPr>
              <w:t xml:space="preserve">). Судьба Толстого. Роман «Война и мир»: «Это как Илиада»: проблематика и жанр романа «Война и мир». Смысл заглавия. «Война и мир» как «Война и семья»: «породы» людей у Толстого. «1805 год». Николай Ростов, Андрей Болконский, Долохов и «незаметные герои». «Диалектика души» и «диалектика поведения» толстовских героев. 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«Настоящая жизнь людей». «Между двумя войнами» Анализ эпизодов второго тома. Андрей Болконский: «живая мысль» (2 ч.). Пьер Безухов: «живая душа» (2 ч.). Наташа Ростова: «живая жизнь» (2 ч.). Война 1812 года: Бородинское сражение. Наполеон и Кутузов. Философия истории. «Все хорошо, что хорошо кончается»: эпилог романа. ВЧ Урок внеклассного чтения по произведениям о Великой Отечественной войне.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 xml:space="preserve">М.Е. Салтыков-Щедрин. </w:t>
            </w:r>
            <w:r w:rsidRPr="00CB6608">
              <w:rPr>
                <w:rFonts w:ascii="Times New Roman" w:hAnsi="Times New Roman" w:cs="Times New Roman"/>
              </w:rPr>
              <w:t xml:space="preserve">«Писатель, которого сердце… переболело всеми болями общества…». «Сказки для детей изрядного возраста» (обзор) «История одного города»: </w:t>
            </w:r>
            <w:proofErr w:type="spellStart"/>
            <w:r w:rsidRPr="00CB6608">
              <w:rPr>
                <w:rFonts w:ascii="Times New Roman" w:hAnsi="Times New Roman" w:cs="Times New Roman"/>
              </w:rPr>
              <w:t>Глупов</w:t>
            </w:r>
            <w:proofErr w:type="spellEnd"/>
            <w:r w:rsidRPr="00CB6608">
              <w:rPr>
                <w:rFonts w:ascii="Times New Roman" w:hAnsi="Times New Roman" w:cs="Times New Roman"/>
              </w:rPr>
              <w:t xml:space="preserve"> перед судом истории (2 ч.). Проблема финала: оно и его интерпретации. «История одного города» в ХХ веке. РР Развитие речи. Классное сочинение по произведениям эпических жанров, изученным ранее.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proofErr w:type="spellStart"/>
            <w:r w:rsidRPr="00CB6608">
              <w:rPr>
                <w:rFonts w:ascii="Times New Roman" w:hAnsi="Times New Roman" w:cs="Times New Roman"/>
                <w:b/>
                <w:bCs/>
              </w:rPr>
              <w:t>Н.А.Некрасов</w:t>
            </w:r>
            <w:proofErr w:type="spellEnd"/>
            <w:r w:rsidRPr="00CB6608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CB6608">
              <w:rPr>
                <w:rFonts w:ascii="Times New Roman" w:hAnsi="Times New Roman" w:cs="Times New Roman"/>
              </w:rPr>
              <w:t>Лирический герой Н.А. Некрасова: нервы, слезы, любовь… «Я дал себе слово не умереть на чердаке»: судьба Н.А. Некрасова. Муза Н.А. Некрасова. «Я призван был воспеть твои страданья, терпеньем изумляющий народ…». «Кому на Руси жить хорошо» «В поэму войдет вся Русь»: жанр, композиция и герои поэмы Н.А. Некрасова «Кому на Руси жить хорошо». Автор и герои. РР Развитие речи. Классное сочинение по лирике.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5976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CB6608">
              <w:rPr>
                <w:rFonts w:ascii="Times New Roman" w:hAnsi="Times New Roman" w:cs="Times New Roman"/>
              </w:rPr>
              <w:t xml:space="preserve">: алгоритмы работы с научно-популярной информацией.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CB6608">
              <w:rPr>
                <w:rFonts w:ascii="Times New Roman" w:hAnsi="Times New Roman" w:cs="Times New Roman"/>
              </w:rPr>
              <w:t xml:space="preserve">: организовывать свою деятельность; составлять словарь темы, обосновывать проблемы; обобщать материал. Составлять связные высказывания.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Иметь опыт</w:t>
            </w:r>
            <w:r w:rsidRPr="00CB6608">
              <w:rPr>
                <w:rFonts w:ascii="Times New Roman" w:hAnsi="Times New Roman" w:cs="Times New Roman"/>
              </w:rPr>
              <w:t>: индивидуальной и групповой работы. Отработки и применения УУД по созданию и корректировке связных ответов.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CB6608">
              <w:rPr>
                <w:rFonts w:ascii="Times New Roman" w:hAnsi="Times New Roman" w:cs="Times New Roman"/>
              </w:rPr>
              <w:t xml:space="preserve">: особенности лирического рода литературы; стихотворные жанры; алгоритм анализа лирического текста.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CB6608">
              <w:rPr>
                <w:rFonts w:ascii="Times New Roman" w:hAnsi="Times New Roman" w:cs="Times New Roman"/>
              </w:rPr>
              <w:t xml:space="preserve">: организовывать свою деятельность; обосновывать проблемы; работать в составе проектной группы.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Иметь опыт</w:t>
            </w:r>
            <w:r w:rsidRPr="00CB6608">
              <w:rPr>
                <w:rFonts w:ascii="Times New Roman" w:hAnsi="Times New Roman" w:cs="Times New Roman"/>
              </w:rPr>
              <w:t xml:space="preserve">: работы в составе проектной группы, </w:t>
            </w:r>
            <w:r w:rsidRPr="00CB6608">
              <w:rPr>
                <w:rFonts w:ascii="Times New Roman" w:hAnsi="Times New Roman" w:cs="Times New Roman"/>
              </w:rPr>
              <w:lastRenderedPageBreak/>
              <w:t>четко обосновывая свою задачу.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CB6608">
              <w:rPr>
                <w:rFonts w:ascii="Times New Roman" w:hAnsi="Times New Roman" w:cs="Times New Roman"/>
              </w:rPr>
              <w:t xml:space="preserve">: понятия «тезис», «аргументы», «вывод»; алгоритмы работы с информацией; особенности стиля поэта; алгоритмы создания связных высказываний.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CB6608">
              <w:rPr>
                <w:rFonts w:ascii="Times New Roman" w:hAnsi="Times New Roman" w:cs="Times New Roman"/>
              </w:rPr>
              <w:t xml:space="preserve">: обосновывать проблемы; проводить комментированное, аналитическое чтение, формулировать выводы.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Иметь опыт</w:t>
            </w:r>
            <w:r w:rsidRPr="00CB6608">
              <w:rPr>
                <w:rFonts w:ascii="Times New Roman" w:hAnsi="Times New Roman" w:cs="Times New Roman"/>
              </w:rPr>
              <w:t>: создания связных текстов, проблемных вопросов, участия в толерантной полемике.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  <w:r w:rsidRPr="00CB6608">
              <w:rPr>
                <w:rFonts w:ascii="Times New Roman" w:hAnsi="Times New Roman" w:cs="Times New Roman"/>
              </w:rPr>
              <w:t xml:space="preserve">материал по биографии писателя, особенности системы персонажей, композиции романа.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CB6608">
              <w:rPr>
                <w:rFonts w:ascii="Times New Roman" w:hAnsi="Times New Roman" w:cs="Times New Roman"/>
              </w:rPr>
              <w:t>: организовывать свою деятельность; обосновывать проблемы; осуществлять комментарий, аналитические действия. Характеризовать персонажей. Анализировать и структурировать вопросы учебника.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CB6608">
              <w:rPr>
                <w:rFonts w:ascii="Times New Roman" w:hAnsi="Times New Roman" w:cs="Times New Roman"/>
              </w:rPr>
              <w:t xml:space="preserve">: особенности драматического рода литературы; алгоритм анализа драматического фрагмента текста; особенности составления различных планов.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CB6608">
              <w:rPr>
                <w:rFonts w:ascii="Times New Roman" w:hAnsi="Times New Roman" w:cs="Times New Roman"/>
              </w:rPr>
              <w:t xml:space="preserve">: выразительно читать, инсценировать, организовывать свою деятельность; составлять таблицы сопоставлений; пакеты вопросов для полемики; составлять конспекты критических статей.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Иметь опыт</w:t>
            </w:r>
            <w:r w:rsidRPr="00CB6608">
              <w:rPr>
                <w:rFonts w:ascii="Times New Roman" w:hAnsi="Times New Roman" w:cs="Times New Roman"/>
              </w:rPr>
              <w:t>: организации режиссерской и актерской работы в группе.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CB6608">
              <w:rPr>
                <w:rFonts w:ascii="Times New Roman" w:hAnsi="Times New Roman" w:cs="Times New Roman"/>
              </w:rPr>
              <w:t xml:space="preserve">: особенности эпических жанров; тему, проблематику </w:t>
            </w:r>
            <w:r w:rsidRPr="00CB6608">
              <w:rPr>
                <w:rFonts w:ascii="Times New Roman" w:hAnsi="Times New Roman" w:cs="Times New Roman"/>
              </w:rPr>
              <w:lastRenderedPageBreak/>
              <w:t xml:space="preserve">романа; 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 xml:space="preserve">собирать материал, выполняя поставленную задачу; обосновывать проблемы; составлять конспекты критических статей; писать, корректировать сочинения. 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Иметь опыт</w:t>
            </w:r>
            <w:r w:rsidRPr="00CB6608">
              <w:rPr>
                <w:rFonts w:ascii="Times New Roman" w:hAnsi="Times New Roman" w:cs="Times New Roman"/>
              </w:rPr>
              <w:t>: толерантного участия в полемике.</w:t>
            </w:r>
          </w:p>
          <w:p w:rsidR="00B436B3" w:rsidRPr="00CB6608" w:rsidRDefault="00B436B3" w:rsidP="00B436B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436B3" w:rsidRPr="00CB6608" w:rsidRDefault="00B436B3" w:rsidP="00B436B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436B3" w:rsidRPr="00CB6608" w:rsidRDefault="00B436B3" w:rsidP="00B436B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436B3" w:rsidRPr="00CB6608" w:rsidRDefault="00B436B3" w:rsidP="00B436B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436B3" w:rsidRPr="00CB6608" w:rsidRDefault="00B436B3" w:rsidP="00B436B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436B3" w:rsidRPr="00CB6608" w:rsidRDefault="00B436B3" w:rsidP="00B436B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436B3" w:rsidRPr="00CB6608" w:rsidRDefault="00B436B3" w:rsidP="00B436B3">
            <w:pPr>
              <w:pStyle w:val="Default"/>
              <w:rPr>
                <w:sz w:val="22"/>
                <w:szCs w:val="22"/>
              </w:rPr>
            </w:pPr>
            <w:r w:rsidRPr="00CB6608">
              <w:rPr>
                <w:b/>
                <w:bCs/>
                <w:sz w:val="22"/>
                <w:szCs w:val="22"/>
              </w:rPr>
              <w:t>Знать</w:t>
            </w:r>
            <w:r w:rsidRPr="00CB6608">
              <w:rPr>
                <w:sz w:val="22"/>
                <w:szCs w:val="22"/>
              </w:rPr>
              <w:t xml:space="preserve">: особенности жанра романа; петербургские адреса Достоевского; алгоритмы создания рецензии; проблематику романа. </w:t>
            </w:r>
            <w:r w:rsidRPr="00CB6608">
              <w:rPr>
                <w:b/>
                <w:bCs/>
                <w:sz w:val="22"/>
                <w:szCs w:val="22"/>
              </w:rPr>
              <w:t>Уметь</w:t>
            </w:r>
            <w:r w:rsidRPr="00CB6608">
              <w:rPr>
                <w:sz w:val="22"/>
                <w:szCs w:val="22"/>
              </w:rPr>
              <w:t xml:space="preserve">: организовывать свою деятельность; обосновывать проблемы; читать, анализировать ключевые эпизоды. Объяснять систему персонажей, позицию автора в произведении. 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Иметь опыт</w:t>
            </w:r>
            <w:r w:rsidRPr="00CB6608">
              <w:rPr>
                <w:rFonts w:ascii="Times New Roman" w:hAnsi="Times New Roman" w:cs="Times New Roman"/>
              </w:rPr>
              <w:t>: толерантного участия в полемике, обоснования собственной позиции по выдвинутым проблемам.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CB6608">
              <w:rPr>
                <w:rFonts w:ascii="Times New Roman" w:hAnsi="Times New Roman" w:cs="Times New Roman"/>
              </w:rPr>
              <w:t xml:space="preserve">: особенности жанра романа-эпопеи; алгоритмы собирания и обработки информации.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CB6608">
              <w:rPr>
                <w:rFonts w:ascii="Times New Roman" w:hAnsi="Times New Roman" w:cs="Times New Roman"/>
              </w:rPr>
              <w:t xml:space="preserve">: организовывать свою деятельность; обосновывать собственную позицию, сопоставлять с </w:t>
            </w:r>
            <w:proofErr w:type="gramStart"/>
            <w:r w:rsidRPr="00CB6608">
              <w:rPr>
                <w:rFonts w:ascii="Times New Roman" w:hAnsi="Times New Roman" w:cs="Times New Roman"/>
              </w:rPr>
              <w:t>авторской</w:t>
            </w:r>
            <w:proofErr w:type="gramEnd"/>
            <w:r w:rsidRPr="00CB6608">
              <w:rPr>
                <w:rFonts w:ascii="Times New Roman" w:hAnsi="Times New Roman" w:cs="Times New Roman"/>
              </w:rPr>
              <w:t xml:space="preserve">; характеризовать проблематику, композицию, систему персонажей.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Иметь опыт</w:t>
            </w:r>
            <w:r w:rsidRPr="00CB6608">
              <w:rPr>
                <w:rFonts w:ascii="Times New Roman" w:hAnsi="Times New Roman" w:cs="Times New Roman"/>
              </w:rPr>
              <w:t>: работы с большим эпическим текстом; создания и корректировки сочинения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CB6608">
              <w:rPr>
                <w:rFonts w:ascii="Times New Roman" w:hAnsi="Times New Roman" w:cs="Times New Roman"/>
              </w:rPr>
              <w:t xml:space="preserve">: приёмы собирания и структурирования материала; приёмы сатирического изображения действительности; особенности произведений изучаемых жанров.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CB6608">
              <w:rPr>
                <w:rFonts w:ascii="Times New Roman" w:hAnsi="Times New Roman" w:cs="Times New Roman"/>
              </w:rPr>
              <w:t xml:space="preserve">: организовывать свою деятельность; выразительно читать, обосновывать проблемы; давать историко-культурный комментарий. Писать сочинения малых и больших форм.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Иметь опыт</w:t>
            </w:r>
            <w:r w:rsidRPr="00CB6608">
              <w:rPr>
                <w:rFonts w:ascii="Times New Roman" w:hAnsi="Times New Roman" w:cs="Times New Roman"/>
              </w:rPr>
              <w:t>: отработки и применения УУД по созданию и корректировке связных ответов.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CB6608">
              <w:rPr>
                <w:rFonts w:ascii="Times New Roman" w:hAnsi="Times New Roman" w:cs="Times New Roman"/>
              </w:rPr>
              <w:t xml:space="preserve">: особенности лирического и эпического родов литературы; индивидуально выбранный алгоритм анализа текста.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CB6608">
              <w:rPr>
                <w:rFonts w:ascii="Times New Roman" w:hAnsi="Times New Roman" w:cs="Times New Roman"/>
              </w:rPr>
              <w:t xml:space="preserve">: обосновывать проблемы; делать тематические выборки, устный и письменный анализ стихотворений. Обосновывать проблематику, авторский замысел поэмы; выдвигать темы письменных работ.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Иметь опыт</w:t>
            </w:r>
            <w:r w:rsidRPr="00CB6608">
              <w:rPr>
                <w:rFonts w:ascii="Times New Roman" w:hAnsi="Times New Roman" w:cs="Times New Roman"/>
              </w:rPr>
              <w:t>: корректировки собственной деятельности</w:t>
            </w:r>
          </w:p>
        </w:tc>
      </w:tr>
      <w:tr w:rsidR="00B436B3" w:rsidRPr="00CB6608" w:rsidTr="00B436B3">
        <w:tc>
          <w:tcPr>
            <w:tcW w:w="722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 xml:space="preserve">Третий период русского реализма (1880 – 1890 годы) </w:t>
            </w:r>
            <w:r w:rsidRPr="00CB6608">
              <w:rPr>
                <w:rFonts w:ascii="Times New Roman" w:hAnsi="Times New Roman" w:cs="Times New Roman"/>
                <w:b/>
                <w:bCs/>
                <w:i/>
                <w:iCs/>
              </w:rPr>
              <w:t>(11 часов +1 РР)</w:t>
            </w:r>
          </w:p>
        </w:tc>
        <w:tc>
          <w:tcPr>
            <w:tcW w:w="6040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 xml:space="preserve">Третий период русского реализма. Общая Характеристика. </w:t>
            </w:r>
            <w:r w:rsidRPr="00CB6608">
              <w:rPr>
                <w:rFonts w:ascii="Times New Roman" w:hAnsi="Times New Roman" w:cs="Times New Roman"/>
              </w:rPr>
              <w:t>Смена литературных поколений. Литературная ситуация 80-х годов.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 xml:space="preserve">А. П. Чехов. </w:t>
            </w:r>
            <w:r w:rsidRPr="00CB6608">
              <w:rPr>
                <w:rFonts w:ascii="Times New Roman" w:hAnsi="Times New Roman" w:cs="Times New Roman"/>
              </w:rPr>
              <w:t xml:space="preserve">«Кто же будет историком остальных уголков, кажется, страшно многочисленных?». Рассказы: «Я не писатель – я …» (М.А. Булгаков). Чехов – прозаик: от </w:t>
            </w:r>
            <w:r w:rsidRPr="00CB6608">
              <w:rPr>
                <w:rFonts w:ascii="Times New Roman" w:hAnsi="Times New Roman" w:cs="Times New Roman"/>
              </w:rPr>
              <w:lastRenderedPageBreak/>
              <w:t>случая из жизни к истории всей жизни. «Суждены нам благие порывы…» (рассказы «</w:t>
            </w:r>
            <w:proofErr w:type="spellStart"/>
            <w:r w:rsidRPr="00CB6608">
              <w:rPr>
                <w:rFonts w:ascii="Times New Roman" w:hAnsi="Times New Roman" w:cs="Times New Roman"/>
              </w:rPr>
              <w:t>Ионыч</w:t>
            </w:r>
            <w:proofErr w:type="spellEnd"/>
            <w:r w:rsidRPr="00CB6608">
              <w:rPr>
                <w:rFonts w:ascii="Times New Roman" w:hAnsi="Times New Roman" w:cs="Times New Roman"/>
              </w:rPr>
              <w:t>» и «Дама с собачкой»). Идеологическая повесть Чехова: конкретно-исторический и общечеловеческий смысл («Палата № 6», «Дом с мезонином»). «Дар проникновения» (рассказ А.П. Чехова «Студент»). «Вишневый сад»: «В моей пьесе, как она ни скучна, есть что-то новое…» (А.П. Чехов). «Удвоенное бытие»: герои «Вишневого сада». «Пьесу назову комедией»: проблема жанра. РР Развитие речи. Классное сочинение по драматургии</w:t>
            </w:r>
          </w:p>
        </w:tc>
        <w:tc>
          <w:tcPr>
            <w:tcW w:w="888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976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CB6608">
              <w:rPr>
                <w:rFonts w:ascii="Times New Roman" w:hAnsi="Times New Roman" w:cs="Times New Roman"/>
              </w:rPr>
              <w:t xml:space="preserve">: алгоритмы работы с информацией; особенности стиля писателя; алгоритмы создания связных высказываний.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CB6608">
              <w:rPr>
                <w:rFonts w:ascii="Times New Roman" w:hAnsi="Times New Roman" w:cs="Times New Roman"/>
              </w:rPr>
              <w:t xml:space="preserve">: обосновывать проблемы; проводить комментированное, аналитическое чтение фрагментов текста, формулировать выводы.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Иметь опыт</w:t>
            </w:r>
            <w:r w:rsidRPr="00CB6608">
              <w:rPr>
                <w:rFonts w:ascii="Times New Roman" w:hAnsi="Times New Roman" w:cs="Times New Roman"/>
              </w:rPr>
              <w:t>: создания связных текстов, проблемных вопросов, толерантной полемики.</w:t>
            </w:r>
          </w:p>
          <w:p w:rsidR="00B436B3" w:rsidRPr="00CB6608" w:rsidRDefault="00B436B3" w:rsidP="00B436B3">
            <w:pPr>
              <w:pStyle w:val="Default"/>
              <w:rPr>
                <w:sz w:val="22"/>
                <w:szCs w:val="22"/>
              </w:rPr>
            </w:pPr>
            <w:r w:rsidRPr="00CB6608">
              <w:rPr>
                <w:b/>
                <w:bCs/>
                <w:sz w:val="22"/>
                <w:szCs w:val="22"/>
              </w:rPr>
              <w:t>Знать</w:t>
            </w:r>
            <w:r w:rsidRPr="00CB6608">
              <w:rPr>
                <w:sz w:val="22"/>
                <w:szCs w:val="22"/>
              </w:rPr>
              <w:t xml:space="preserve">: особенности драматического рода, особенности драматургии писателя. </w:t>
            </w:r>
          </w:p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CB6608">
              <w:rPr>
                <w:rFonts w:ascii="Times New Roman" w:hAnsi="Times New Roman" w:cs="Times New Roman"/>
              </w:rPr>
              <w:t xml:space="preserve">: выразительно читать, анализировать, комментировать рассказы и драматические произведения.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Иметь опыт</w:t>
            </w:r>
            <w:r w:rsidRPr="00CB6608">
              <w:rPr>
                <w:rFonts w:ascii="Times New Roman" w:hAnsi="Times New Roman" w:cs="Times New Roman"/>
              </w:rPr>
              <w:t>: исследования по проблеме: Чехов на театральных подмостках.</w:t>
            </w:r>
          </w:p>
        </w:tc>
      </w:tr>
      <w:tr w:rsidR="00B436B3" w:rsidRPr="00CB6608" w:rsidTr="00B436B3">
        <w:tc>
          <w:tcPr>
            <w:tcW w:w="722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 xml:space="preserve">«Век девятнадцатый…». </w:t>
            </w:r>
            <w:r w:rsidRPr="00CB6608">
              <w:rPr>
                <w:rFonts w:ascii="Times New Roman" w:hAnsi="Times New Roman" w:cs="Times New Roman"/>
              </w:rPr>
              <w:t>Итоги века (2 ч.).</w:t>
            </w:r>
          </w:p>
        </w:tc>
        <w:tc>
          <w:tcPr>
            <w:tcW w:w="6040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8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</w:rPr>
            </w:pPr>
            <w:r w:rsidRPr="00CB66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:rsidR="00B436B3" w:rsidRPr="00CB6608" w:rsidRDefault="00B436B3" w:rsidP="00B436B3">
            <w:pPr>
              <w:rPr>
                <w:rFonts w:ascii="Times New Roman" w:hAnsi="Times New Roman" w:cs="Times New Roman"/>
                <w:b/>
                <w:bCs/>
              </w:rPr>
            </w:pPr>
            <w:r w:rsidRPr="00CB6608">
              <w:rPr>
                <w:rFonts w:ascii="Times New Roman" w:hAnsi="Times New Roman" w:cs="Times New Roman"/>
                <w:b/>
                <w:bCs/>
              </w:rPr>
              <w:t>Знать</w:t>
            </w:r>
            <w:r w:rsidRPr="00CB6608">
              <w:rPr>
                <w:rFonts w:ascii="Times New Roman" w:hAnsi="Times New Roman" w:cs="Times New Roman"/>
              </w:rPr>
              <w:t xml:space="preserve">: основные особенности литературного процесса XIX века.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Уметь</w:t>
            </w:r>
            <w:r w:rsidRPr="00CB6608">
              <w:rPr>
                <w:rFonts w:ascii="Times New Roman" w:hAnsi="Times New Roman" w:cs="Times New Roman"/>
              </w:rPr>
              <w:t xml:space="preserve">: организовывать свою деятельность; участвовать в подготовке семинара, выполняя индивидуальные и групповые задания. </w:t>
            </w:r>
            <w:r w:rsidRPr="00CB6608">
              <w:rPr>
                <w:rFonts w:ascii="Times New Roman" w:hAnsi="Times New Roman" w:cs="Times New Roman"/>
                <w:b/>
                <w:bCs/>
              </w:rPr>
              <w:t>Иметь опыт</w:t>
            </w:r>
            <w:r w:rsidRPr="00CB6608">
              <w:rPr>
                <w:rFonts w:ascii="Times New Roman" w:hAnsi="Times New Roman" w:cs="Times New Roman"/>
              </w:rPr>
              <w:t>: обоснования собственной позиции по выдвинутым проблемам, проведения мониторинга и т.д.</w:t>
            </w:r>
          </w:p>
        </w:tc>
      </w:tr>
    </w:tbl>
    <w:p w:rsidR="00B436B3" w:rsidRPr="00CB6608" w:rsidRDefault="00B436B3" w:rsidP="00B436B3">
      <w:pPr>
        <w:ind w:left="709"/>
        <w:rPr>
          <w:rFonts w:ascii="Times New Roman" w:hAnsi="Times New Roman" w:cs="Times New Roman"/>
        </w:rPr>
      </w:pPr>
    </w:p>
    <w:p w:rsidR="00B436B3" w:rsidRPr="00CB6608" w:rsidRDefault="00B436B3" w:rsidP="00B436B3">
      <w:pPr>
        <w:ind w:left="709"/>
        <w:rPr>
          <w:rFonts w:ascii="Times New Roman" w:hAnsi="Times New Roman" w:cs="Times New Roman"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</w:rPr>
      </w:pPr>
    </w:p>
    <w:p w:rsidR="00B436B3" w:rsidRPr="00CB6608" w:rsidRDefault="00B436B3" w:rsidP="00B436B3">
      <w:pPr>
        <w:shd w:val="clear" w:color="auto" w:fill="FFFFFF"/>
        <w:tabs>
          <w:tab w:val="left" w:pos="1589"/>
        </w:tabs>
        <w:spacing w:line="250" w:lineRule="exact"/>
        <w:ind w:left="19"/>
        <w:rPr>
          <w:rFonts w:ascii="Times New Roman" w:hAnsi="Times New Roman" w:cs="Times New Roman"/>
          <w:color w:val="000000"/>
          <w:spacing w:val="3"/>
        </w:rPr>
      </w:pPr>
    </w:p>
    <w:p w:rsidR="00B436B3" w:rsidRPr="00CB6608" w:rsidRDefault="00B436B3" w:rsidP="00B436B3">
      <w:pPr>
        <w:shd w:val="clear" w:color="auto" w:fill="FFFFFF"/>
        <w:tabs>
          <w:tab w:val="left" w:pos="1589"/>
        </w:tabs>
        <w:spacing w:line="250" w:lineRule="exact"/>
        <w:ind w:left="19"/>
        <w:rPr>
          <w:rFonts w:ascii="Times New Roman" w:hAnsi="Times New Roman" w:cs="Times New Roman"/>
          <w:color w:val="000000"/>
          <w:spacing w:val="3"/>
        </w:rPr>
      </w:pPr>
    </w:p>
    <w:p w:rsidR="00B436B3" w:rsidRPr="00CB6608" w:rsidRDefault="00B436B3" w:rsidP="00B436B3">
      <w:pPr>
        <w:shd w:val="clear" w:color="auto" w:fill="FFFFFF"/>
        <w:tabs>
          <w:tab w:val="left" w:pos="1589"/>
        </w:tabs>
        <w:spacing w:line="250" w:lineRule="exact"/>
        <w:ind w:left="19"/>
        <w:rPr>
          <w:rFonts w:ascii="Times New Roman" w:hAnsi="Times New Roman" w:cs="Times New Roman"/>
          <w:color w:val="000000"/>
          <w:spacing w:val="3"/>
        </w:rPr>
      </w:pPr>
    </w:p>
    <w:p w:rsidR="00B436B3" w:rsidRPr="00CB6608" w:rsidRDefault="00B436B3" w:rsidP="00B436B3">
      <w:pPr>
        <w:pStyle w:val="af3"/>
        <w:spacing w:after="0" w:line="238" w:lineRule="atLeast"/>
        <w:rPr>
          <w:sz w:val="22"/>
          <w:szCs w:val="22"/>
        </w:rPr>
      </w:pPr>
    </w:p>
    <w:p w:rsidR="00B436B3" w:rsidRPr="00CB6608" w:rsidRDefault="00B436B3" w:rsidP="00B436B3">
      <w:pPr>
        <w:pStyle w:val="af3"/>
        <w:spacing w:after="0" w:line="238" w:lineRule="atLeast"/>
        <w:rPr>
          <w:sz w:val="22"/>
          <w:szCs w:val="22"/>
        </w:rPr>
      </w:pPr>
    </w:p>
    <w:p w:rsidR="00B436B3" w:rsidRPr="00CB6608" w:rsidRDefault="00B436B3" w:rsidP="00B436B3">
      <w:pPr>
        <w:pStyle w:val="af3"/>
        <w:spacing w:after="0" w:line="238" w:lineRule="atLeast"/>
        <w:rPr>
          <w:sz w:val="22"/>
          <w:szCs w:val="22"/>
        </w:rPr>
      </w:pPr>
    </w:p>
    <w:p w:rsidR="00B436B3" w:rsidRPr="00CB6608" w:rsidRDefault="00B436B3" w:rsidP="00B436B3">
      <w:pPr>
        <w:suppressAutoHyphens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B6608">
        <w:rPr>
          <w:rFonts w:ascii="Times New Roman" w:eastAsia="Times New Roman" w:hAnsi="Times New Roman" w:cs="Times New Roman"/>
          <w:b/>
          <w:lang w:eastAsia="ar-SA"/>
        </w:rPr>
        <w:t xml:space="preserve">Планируемые результаты изучения русского языка.                                                                                          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Предметные результаты: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понимание связи литературных произведений с эпохой их написания, выявление заложенных в</w:t>
      </w:r>
      <w:r w:rsidRPr="00CB66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них вневременных, непреходящих нравственных ценностей и их современного звучания;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формулирование собственного отношения к произведениям литературы, их оценка;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умение интерпретировать (в отдельных случаях) изученные литературные произведения;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понимание авторской позиции и свое отношение к ней;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восприятие на слух литературных произведений разных жанров, осмысленное чтение и адекватное восприятие;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понимание русского слова в его эстетической функции, роли изобразительно-выразительных языковых сре</w:t>
      </w:r>
      <w:proofErr w:type="gramStart"/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дств в с</w:t>
      </w:r>
      <w:proofErr w:type="gramEnd"/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оздании художественных образов литературных произведений.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CB66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Метапредметные</w:t>
      </w:r>
      <w:proofErr w:type="spellEnd"/>
      <w:r w:rsidRPr="00CB66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результаты: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логическое рассуждение</w:t>
      </w:r>
      <w:proofErr w:type="gramEnd"/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, умозаключение (индуктивное, дедуктивное и по аналогии) и делать выводы;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смысловое чтение;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с учетом интересов; формулировать, аргументировать и отстаивать свое мнение;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формирование и развитие компетентности в области использования информационно-коммуникационных технологий</w:t>
      </w:r>
    </w:p>
    <w:p w:rsidR="00B436B3" w:rsidRPr="00CB6608" w:rsidRDefault="00B436B3" w:rsidP="00B436B3">
      <w:pPr>
        <w:pStyle w:val="af3"/>
        <w:spacing w:after="0"/>
        <w:rPr>
          <w:sz w:val="22"/>
          <w:szCs w:val="22"/>
        </w:rPr>
      </w:pPr>
      <w:r w:rsidRPr="00CB6608">
        <w:rPr>
          <w:b/>
          <w:bCs/>
          <w:color w:val="000000"/>
          <w:sz w:val="22"/>
          <w:szCs w:val="22"/>
          <w:shd w:val="clear" w:color="auto" w:fill="FFFFFF"/>
        </w:rPr>
        <w:t>Личностные результаты: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</w:t>
      </w: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 формирование ответственного отношения к учению, готовности и </w:t>
      </w:r>
      <w:proofErr w:type="gramStart"/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способности</w:t>
      </w:r>
      <w:proofErr w:type="gramEnd"/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                                                                                                                                                                        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  <w:proofErr w:type="gramEnd"/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 xml:space="preserve"> готовности и способности вести диалог с другими людьми и достигать в нем взаимопонимания;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формирование коммуникативной компетентности в общении и сотрудничестве со сверстниками, старшими и младшими товарищами в процессе образовательной, общественно полезной, учебно-исследовательской, творческой и других видах деятельности;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B436B3" w:rsidRPr="00CB6608" w:rsidRDefault="00B436B3" w:rsidP="00B436B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B436B3" w:rsidRPr="00CB6608" w:rsidRDefault="00B436B3" w:rsidP="00B436B3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Выпускник получит возможность научиться:</w:t>
      </w:r>
    </w:p>
    <w:p w:rsidR="00B436B3" w:rsidRPr="00CB6608" w:rsidRDefault="00B436B3" w:rsidP="00B436B3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436B3" w:rsidRPr="00CB6608" w:rsidRDefault="00B436B3" w:rsidP="00CB660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</w:r>
    </w:p>
    <w:p w:rsidR="00B436B3" w:rsidRPr="00CB6608" w:rsidRDefault="00B436B3" w:rsidP="00CB660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B436B3" w:rsidRPr="00CB6608" w:rsidRDefault="00B436B3" w:rsidP="00CB660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B436B3" w:rsidRPr="00CB6608" w:rsidRDefault="00B436B3" w:rsidP="00CB660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анализировать</w:t>
      </w:r>
      <w:r w:rsidRPr="00CB660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</w:t>
      </w: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436B3" w:rsidRPr="00CB6608" w:rsidRDefault="00B436B3" w:rsidP="00B436B3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Получит возможность узнать:</w:t>
      </w:r>
    </w:p>
    <w:p w:rsidR="00B436B3" w:rsidRPr="00CB6608" w:rsidRDefault="00B436B3" w:rsidP="00CB660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о месте и значении русской литературы в мировой литературе;</w:t>
      </w:r>
    </w:p>
    <w:p w:rsidR="00B436B3" w:rsidRPr="00CB6608" w:rsidRDefault="00B436B3" w:rsidP="00CB660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о произведениях новейшей отечественной и мировой литературы;</w:t>
      </w:r>
    </w:p>
    <w:p w:rsidR="00B436B3" w:rsidRPr="00CB6608" w:rsidRDefault="00B436B3" w:rsidP="00CB660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 важнейших литературных ресурсах, в том числе в сети Интернет;</w:t>
      </w:r>
    </w:p>
    <w:p w:rsidR="00B436B3" w:rsidRPr="00CB6608" w:rsidRDefault="00B436B3" w:rsidP="00CB660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об историко-культурном подходе в литературоведении;</w:t>
      </w:r>
    </w:p>
    <w:p w:rsidR="00B436B3" w:rsidRPr="00CB6608" w:rsidRDefault="00B436B3" w:rsidP="00CB660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об историко-литературном процессе XIX и XX веков;</w:t>
      </w:r>
    </w:p>
    <w:p w:rsidR="00B436B3" w:rsidRPr="00CB6608" w:rsidRDefault="00B436B3" w:rsidP="00CB660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о наиболее ярких или характерных чертах литературных направлений или течений;</w:t>
      </w:r>
    </w:p>
    <w:p w:rsidR="00B436B3" w:rsidRPr="00CB6608" w:rsidRDefault="00B436B3" w:rsidP="00CB660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:rsidR="00B436B3" w:rsidRPr="00CB6608" w:rsidRDefault="00B436B3" w:rsidP="00CB660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608">
        <w:rPr>
          <w:rFonts w:ascii="Times New Roman" w:eastAsia="Times New Roman" w:hAnsi="Times New Roman" w:cs="Times New Roman"/>
          <w:color w:val="000000"/>
          <w:lang w:eastAsia="ru-RU"/>
        </w:rPr>
        <w:t>о соотношении и взаимосвязях литературы с историческим периодом, эпохой.</w:t>
      </w:r>
    </w:p>
    <w:p w:rsidR="00B436B3" w:rsidRPr="00CB6608" w:rsidRDefault="00B436B3" w:rsidP="00B436B3">
      <w:pPr>
        <w:rPr>
          <w:rFonts w:ascii="Times New Roman" w:hAnsi="Times New Roman" w:cs="Times New Roman"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B436B3" w:rsidRPr="00CB6608" w:rsidRDefault="00B436B3" w:rsidP="00B436B3">
      <w:pPr>
        <w:rPr>
          <w:rFonts w:ascii="Times New Roman" w:hAnsi="Times New Roman" w:cs="Times New Roman"/>
          <w:b/>
          <w:color w:val="FF0000"/>
        </w:rPr>
      </w:pPr>
      <w:r w:rsidRPr="00CB6608">
        <w:rPr>
          <w:rFonts w:ascii="Times New Roman" w:hAnsi="Times New Roman" w:cs="Times New Roman"/>
          <w:color w:val="FF0000"/>
        </w:rPr>
        <w:t xml:space="preserve">              </w:t>
      </w:r>
    </w:p>
    <w:p w:rsidR="00B436B3" w:rsidRPr="00CB6608" w:rsidRDefault="00B436B3" w:rsidP="00B436B3">
      <w:pPr>
        <w:pStyle w:val="13"/>
        <w:shd w:val="clear" w:color="auto" w:fill="auto"/>
        <w:spacing w:line="240" w:lineRule="auto"/>
        <w:ind w:right="20"/>
        <w:jc w:val="center"/>
        <w:rPr>
          <w:b/>
          <w:bCs/>
        </w:rPr>
      </w:pPr>
    </w:p>
    <w:p w:rsidR="003E1FAD" w:rsidRPr="00CB6608" w:rsidRDefault="003E1FAD" w:rsidP="00EF1FA1">
      <w:pPr>
        <w:pStyle w:val="12"/>
        <w:keepNext/>
        <w:keepLines/>
        <w:shd w:val="clear" w:color="auto" w:fill="auto"/>
        <w:spacing w:after="45" w:line="240" w:lineRule="auto"/>
        <w:rPr>
          <w:b/>
          <w:sz w:val="22"/>
          <w:szCs w:val="22"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CB6608" w:rsidRDefault="00CB6608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CB6608" w:rsidRDefault="00CB6608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CB6608" w:rsidRDefault="00CB6608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CB6608" w:rsidRDefault="00CB6608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CB6608" w:rsidRDefault="00CB6608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CB6608" w:rsidRDefault="00CB6608" w:rsidP="00B436B3">
      <w:pPr>
        <w:jc w:val="center"/>
        <w:rPr>
          <w:rFonts w:ascii="Times New Roman" w:hAnsi="Times New Roman" w:cs="Times New Roman"/>
          <w:b/>
          <w:bCs/>
          <w:iCs/>
        </w:rPr>
      </w:pPr>
    </w:p>
    <w:p w:rsidR="00B436B3" w:rsidRPr="00500043" w:rsidRDefault="00B436B3" w:rsidP="00B436B3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00043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Литература.</w:t>
      </w:r>
      <w:r w:rsidR="00CB6608" w:rsidRPr="0050004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500043">
        <w:rPr>
          <w:rFonts w:ascii="Times New Roman" w:hAnsi="Times New Roman" w:cs="Times New Roman"/>
          <w:b/>
          <w:bCs/>
          <w:iCs/>
          <w:sz w:val="28"/>
          <w:szCs w:val="28"/>
        </w:rPr>
        <w:t>11 класс.</w:t>
      </w: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Требования к уровню подготовки учащихся.</w:t>
      </w:r>
    </w:p>
    <w:p w:rsidR="00B436B3" w:rsidRPr="00CB6608" w:rsidRDefault="00B436B3" w:rsidP="00B436B3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  <w:r w:rsidRPr="00CB6608">
        <w:rPr>
          <w:rFonts w:ascii="Times New Roman" w:hAnsi="Times New Roman" w:cs="Times New Roman"/>
          <w:b/>
        </w:rPr>
        <w:t>Требования к уровню подготовки выпускников, обучающихся по данной программе</w:t>
      </w:r>
    </w:p>
    <w:p w:rsidR="00B436B3" w:rsidRPr="00CB6608" w:rsidRDefault="00B436B3" w:rsidP="00B436B3">
      <w:pPr>
        <w:spacing w:line="360" w:lineRule="auto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u w:val="single"/>
        </w:rPr>
        <w:t>Обучающиеся должны знать:</w:t>
      </w:r>
    </w:p>
    <w:p w:rsidR="00B436B3" w:rsidRPr="00CB6608" w:rsidRDefault="00B436B3" w:rsidP="00CB6608">
      <w:pPr>
        <w:pStyle w:val="a4"/>
        <w:numPr>
          <w:ilvl w:val="0"/>
          <w:numId w:val="12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CB6608">
        <w:rPr>
          <w:rFonts w:ascii="Times New Roman" w:hAnsi="Times New Roman"/>
        </w:rPr>
        <w:t>образную природу словесного искусства;</w:t>
      </w:r>
    </w:p>
    <w:p w:rsidR="00B436B3" w:rsidRPr="00CB6608" w:rsidRDefault="00B436B3" w:rsidP="00CB6608">
      <w:pPr>
        <w:pStyle w:val="a4"/>
        <w:numPr>
          <w:ilvl w:val="0"/>
          <w:numId w:val="11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CB6608">
        <w:rPr>
          <w:rFonts w:ascii="Times New Roman" w:hAnsi="Times New Roman"/>
        </w:rPr>
        <w:t>содержание изученных литературных произведений;</w:t>
      </w:r>
    </w:p>
    <w:p w:rsidR="00B436B3" w:rsidRPr="00CB6608" w:rsidRDefault="00B436B3" w:rsidP="00CB6608">
      <w:pPr>
        <w:pStyle w:val="a4"/>
        <w:numPr>
          <w:ilvl w:val="0"/>
          <w:numId w:val="11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CB6608">
        <w:rPr>
          <w:rFonts w:ascii="Times New Roman" w:hAnsi="Times New Roman"/>
        </w:rPr>
        <w:t xml:space="preserve">основные факты жизни и творческого пути </w:t>
      </w:r>
      <w:proofErr w:type="spellStart"/>
      <w:r w:rsidRPr="00CB6608">
        <w:rPr>
          <w:rFonts w:ascii="Times New Roman" w:hAnsi="Times New Roman"/>
        </w:rPr>
        <w:t>А.С.Грибоедова</w:t>
      </w:r>
      <w:proofErr w:type="spellEnd"/>
      <w:r w:rsidRPr="00CB6608">
        <w:rPr>
          <w:rFonts w:ascii="Times New Roman" w:hAnsi="Times New Roman"/>
        </w:rPr>
        <w:t xml:space="preserve">, </w:t>
      </w:r>
      <w:proofErr w:type="spellStart"/>
      <w:r w:rsidRPr="00CB6608">
        <w:rPr>
          <w:rFonts w:ascii="Times New Roman" w:hAnsi="Times New Roman"/>
        </w:rPr>
        <w:t>А.С.Пушкина</w:t>
      </w:r>
      <w:proofErr w:type="spellEnd"/>
      <w:r w:rsidRPr="00CB6608">
        <w:rPr>
          <w:rFonts w:ascii="Times New Roman" w:hAnsi="Times New Roman"/>
        </w:rPr>
        <w:t xml:space="preserve">, </w:t>
      </w:r>
      <w:proofErr w:type="spellStart"/>
      <w:r w:rsidRPr="00CB6608">
        <w:rPr>
          <w:rFonts w:ascii="Times New Roman" w:hAnsi="Times New Roman"/>
        </w:rPr>
        <w:t>М.Ю.Лермонтова</w:t>
      </w:r>
      <w:proofErr w:type="spellEnd"/>
      <w:r w:rsidRPr="00CB6608">
        <w:rPr>
          <w:rFonts w:ascii="Times New Roman" w:hAnsi="Times New Roman"/>
        </w:rPr>
        <w:t xml:space="preserve">, </w:t>
      </w:r>
      <w:proofErr w:type="spellStart"/>
      <w:r w:rsidRPr="00CB6608">
        <w:rPr>
          <w:rFonts w:ascii="Times New Roman" w:hAnsi="Times New Roman"/>
        </w:rPr>
        <w:t>Н.В.Гоголя</w:t>
      </w:r>
      <w:proofErr w:type="spellEnd"/>
      <w:r w:rsidRPr="00CB6608">
        <w:rPr>
          <w:rFonts w:ascii="Times New Roman" w:hAnsi="Times New Roman"/>
        </w:rPr>
        <w:t>;</w:t>
      </w:r>
    </w:p>
    <w:p w:rsidR="00B436B3" w:rsidRPr="00CB6608" w:rsidRDefault="00B436B3" w:rsidP="00CB6608">
      <w:pPr>
        <w:pStyle w:val="a4"/>
        <w:numPr>
          <w:ilvl w:val="0"/>
          <w:numId w:val="11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  <w:u w:val="single"/>
        </w:rPr>
      </w:pPr>
      <w:r w:rsidRPr="00CB6608">
        <w:rPr>
          <w:rFonts w:ascii="Times New Roman" w:hAnsi="Times New Roman"/>
        </w:rPr>
        <w:t>изученные теоретико-литературные понятия;</w:t>
      </w:r>
    </w:p>
    <w:p w:rsidR="00B436B3" w:rsidRPr="00CB6608" w:rsidRDefault="00B436B3" w:rsidP="00B436B3">
      <w:pPr>
        <w:spacing w:line="360" w:lineRule="auto"/>
        <w:jc w:val="both"/>
        <w:rPr>
          <w:rFonts w:ascii="Times New Roman" w:hAnsi="Times New Roman" w:cs="Times New Roman"/>
        </w:rPr>
      </w:pPr>
      <w:r w:rsidRPr="00CB6608">
        <w:rPr>
          <w:rFonts w:ascii="Times New Roman" w:hAnsi="Times New Roman" w:cs="Times New Roman"/>
          <w:u w:val="single"/>
        </w:rPr>
        <w:t xml:space="preserve">Обучающиеся должны уметь:        </w:t>
      </w:r>
    </w:p>
    <w:p w:rsidR="00B436B3" w:rsidRPr="00CB6608" w:rsidRDefault="00B436B3" w:rsidP="00CB6608">
      <w:pPr>
        <w:pStyle w:val="a4"/>
        <w:numPr>
          <w:ilvl w:val="0"/>
          <w:numId w:val="13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CB6608">
        <w:rPr>
          <w:rFonts w:ascii="Times New Roman" w:hAnsi="Times New Roman"/>
        </w:rPr>
        <w:t>воспринимать и анализировать художественный текст;</w:t>
      </w:r>
    </w:p>
    <w:p w:rsidR="00B436B3" w:rsidRPr="00CB6608" w:rsidRDefault="00B436B3" w:rsidP="00CB6608">
      <w:pPr>
        <w:pStyle w:val="a4"/>
        <w:numPr>
          <w:ilvl w:val="0"/>
          <w:numId w:val="13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CB6608">
        <w:rPr>
          <w:rFonts w:ascii="Times New Roman" w:hAnsi="Times New Roman"/>
        </w:rPr>
        <w:t>выделять смысловые части художественного текста, составлять тезисы и план прочитанного;</w:t>
      </w:r>
    </w:p>
    <w:p w:rsidR="00B436B3" w:rsidRPr="00CB6608" w:rsidRDefault="00B436B3" w:rsidP="00CB6608">
      <w:pPr>
        <w:pStyle w:val="a4"/>
        <w:numPr>
          <w:ilvl w:val="0"/>
          <w:numId w:val="13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CB6608">
        <w:rPr>
          <w:rFonts w:ascii="Times New Roman" w:hAnsi="Times New Roman"/>
        </w:rPr>
        <w:t>определять род и жанр литературного произведения;</w:t>
      </w:r>
    </w:p>
    <w:p w:rsidR="00B436B3" w:rsidRPr="00CB6608" w:rsidRDefault="00B436B3" w:rsidP="00CB6608">
      <w:pPr>
        <w:pStyle w:val="a4"/>
        <w:numPr>
          <w:ilvl w:val="0"/>
          <w:numId w:val="13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CB6608">
        <w:rPr>
          <w:rFonts w:ascii="Times New Roman" w:hAnsi="Times New Roman"/>
        </w:rPr>
        <w:t xml:space="preserve">выделять и формулировать тему, идею, проблематику изученного произведения; давать характеристику героев, </w:t>
      </w:r>
    </w:p>
    <w:p w:rsidR="00B436B3" w:rsidRPr="00CB6608" w:rsidRDefault="00B436B3" w:rsidP="00CB6608">
      <w:pPr>
        <w:pStyle w:val="a4"/>
        <w:numPr>
          <w:ilvl w:val="0"/>
          <w:numId w:val="13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CB6608">
        <w:rPr>
          <w:rFonts w:ascii="Times New Roman" w:hAnsi="Times New Roman"/>
        </w:rPr>
        <w:t>характеризовать особенности сюжета, композиции, роль изобразительно-выразительных средств;</w:t>
      </w:r>
    </w:p>
    <w:p w:rsidR="00B436B3" w:rsidRPr="00CB6608" w:rsidRDefault="00B436B3" w:rsidP="00CB6608">
      <w:pPr>
        <w:pStyle w:val="a4"/>
        <w:numPr>
          <w:ilvl w:val="0"/>
          <w:numId w:val="13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CB6608">
        <w:rPr>
          <w:rFonts w:ascii="Times New Roman" w:hAnsi="Times New Roman"/>
        </w:rPr>
        <w:t>сопоставлять эпизоды литературных произведений и сравнивать их героев;</w:t>
      </w:r>
    </w:p>
    <w:p w:rsidR="00B436B3" w:rsidRPr="00CB6608" w:rsidRDefault="00B436B3" w:rsidP="00CB6608">
      <w:pPr>
        <w:pStyle w:val="a4"/>
        <w:numPr>
          <w:ilvl w:val="0"/>
          <w:numId w:val="13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CB6608">
        <w:rPr>
          <w:rFonts w:ascii="Times New Roman" w:hAnsi="Times New Roman"/>
        </w:rPr>
        <w:t>выявлять авторскую позицию;</w:t>
      </w:r>
    </w:p>
    <w:p w:rsidR="00B436B3" w:rsidRPr="00CB6608" w:rsidRDefault="00B436B3" w:rsidP="00CB6608">
      <w:pPr>
        <w:pStyle w:val="a4"/>
        <w:numPr>
          <w:ilvl w:val="0"/>
          <w:numId w:val="13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CB6608">
        <w:rPr>
          <w:rFonts w:ascii="Times New Roman" w:hAnsi="Times New Roman"/>
        </w:rPr>
        <w:t xml:space="preserve">выражать свое отношение к </w:t>
      </w:r>
      <w:proofErr w:type="gramStart"/>
      <w:r w:rsidRPr="00CB6608">
        <w:rPr>
          <w:rFonts w:ascii="Times New Roman" w:hAnsi="Times New Roman"/>
        </w:rPr>
        <w:t>прочитанному</w:t>
      </w:r>
      <w:proofErr w:type="gramEnd"/>
      <w:r w:rsidRPr="00CB6608">
        <w:rPr>
          <w:rFonts w:ascii="Times New Roman" w:hAnsi="Times New Roman"/>
        </w:rPr>
        <w:t>;</w:t>
      </w:r>
    </w:p>
    <w:p w:rsidR="00B436B3" w:rsidRPr="00CB6608" w:rsidRDefault="00B436B3" w:rsidP="00CB6608">
      <w:pPr>
        <w:pStyle w:val="a4"/>
        <w:numPr>
          <w:ilvl w:val="0"/>
          <w:numId w:val="13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CB6608">
        <w:rPr>
          <w:rFonts w:ascii="Times New Roman" w:hAnsi="Times New Roman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B436B3" w:rsidRPr="00CB6608" w:rsidRDefault="00B436B3" w:rsidP="00CB6608">
      <w:pPr>
        <w:pStyle w:val="a4"/>
        <w:numPr>
          <w:ilvl w:val="0"/>
          <w:numId w:val="13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CB6608">
        <w:rPr>
          <w:rFonts w:ascii="Times New Roman" w:hAnsi="Times New Roman"/>
        </w:rPr>
        <w:t>владеть различными видами пересказа;</w:t>
      </w:r>
    </w:p>
    <w:p w:rsidR="00B436B3" w:rsidRPr="00CB6608" w:rsidRDefault="00B436B3" w:rsidP="00CB6608">
      <w:pPr>
        <w:pStyle w:val="a4"/>
        <w:numPr>
          <w:ilvl w:val="0"/>
          <w:numId w:val="13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CB6608">
        <w:rPr>
          <w:rFonts w:ascii="Times New Roman" w:hAnsi="Times New Roman"/>
        </w:rPr>
        <w:t>строить устные и письменные высказывания в связи с изученным произведением;</w:t>
      </w:r>
    </w:p>
    <w:p w:rsidR="00B436B3" w:rsidRPr="00CB6608" w:rsidRDefault="00B436B3" w:rsidP="00CB6608">
      <w:pPr>
        <w:pStyle w:val="a4"/>
        <w:numPr>
          <w:ilvl w:val="0"/>
          <w:numId w:val="13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CB6608">
        <w:rPr>
          <w:rFonts w:ascii="Times New Roman" w:hAnsi="Times New Roman"/>
        </w:rPr>
        <w:t>участвовать в диалоге по прочитанным произведениям, понимать чужую точку зрения и аргументированно отстаивать свою;</w:t>
      </w:r>
    </w:p>
    <w:p w:rsidR="00B436B3" w:rsidRPr="00CB6608" w:rsidRDefault="00B436B3" w:rsidP="00CB6608">
      <w:pPr>
        <w:pStyle w:val="a4"/>
        <w:numPr>
          <w:ilvl w:val="0"/>
          <w:numId w:val="13"/>
        </w:numPr>
        <w:suppressAutoHyphens/>
        <w:spacing w:after="0" w:line="360" w:lineRule="auto"/>
        <w:contextualSpacing w:val="0"/>
        <w:jc w:val="both"/>
        <w:rPr>
          <w:rFonts w:ascii="Times New Roman" w:hAnsi="Times New Roman"/>
          <w:b/>
        </w:rPr>
      </w:pPr>
      <w:r w:rsidRPr="00CB6608">
        <w:rPr>
          <w:rFonts w:ascii="Times New Roman" w:hAnsi="Times New Roman"/>
        </w:rPr>
        <w:t>писать отзывы о самостоятельно прочитанных произведениях, сочинения (сочинения – только для выпускников школ с русским (родным) языком обучения).</w:t>
      </w:r>
    </w:p>
    <w:p w:rsidR="00B436B3" w:rsidRPr="00CB6608" w:rsidRDefault="00B436B3" w:rsidP="00B436B3">
      <w:pPr>
        <w:jc w:val="center"/>
        <w:rPr>
          <w:rFonts w:ascii="Times New Roman" w:hAnsi="Times New Roman" w:cs="Times New Roman"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</w:rPr>
      </w:pPr>
    </w:p>
    <w:p w:rsidR="00B436B3" w:rsidRPr="00CB6608" w:rsidRDefault="00B436B3" w:rsidP="00B436B3">
      <w:pPr>
        <w:jc w:val="center"/>
        <w:rPr>
          <w:rFonts w:ascii="Times New Roman" w:hAnsi="Times New Roman" w:cs="Times New Roman"/>
          <w:b/>
        </w:rPr>
      </w:pPr>
    </w:p>
    <w:p w:rsidR="00B436B3" w:rsidRPr="00CB6608" w:rsidRDefault="00B436B3" w:rsidP="00B436B3">
      <w:pPr>
        <w:spacing w:after="150"/>
        <w:jc w:val="center"/>
        <w:rPr>
          <w:rFonts w:ascii="Times New Roman" w:hAnsi="Times New Roman" w:cs="Times New Roman"/>
          <w:b/>
        </w:rPr>
      </w:pPr>
    </w:p>
    <w:p w:rsidR="00B436B3" w:rsidRPr="00CB6608" w:rsidRDefault="00B436B3" w:rsidP="00B436B3">
      <w:pPr>
        <w:spacing w:after="150"/>
        <w:jc w:val="center"/>
        <w:rPr>
          <w:rFonts w:ascii="Times New Roman" w:hAnsi="Times New Roman" w:cs="Times New Roman"/>
          <w:b/>
        </w:rPr>
      </w:pPr>
      <w:r w:rsidRPr="00CB6608">
        <w:rPr>
          <w:rFonts w:ascii="Times New Roman" w:hAnsi="Times New Roman" w:cs="Times New Roman"/>
          <w:b/>
        </w:rPr>
        <w:t>Содержание программы учебного предмета «Литература».</w:t>
      </w:r>
    </w:p>
    <w:p w:rsidR="00B436B3" w:rsidRPr="00CB6608" w:rsidRDefault="00B436B3" w:rsidP="00B436B3">
      <w:pPr>
        <w:spacing w:line="360" w:lineRule="auto"/>
        <w:jc w:val="both"/>
        <w:rPr>
          <w:rStyle w:val="FontStyle12"/>
        </w:rPr>
      </w:pPr>
      <w:r w:rsidRPr="00CB6608">
        <w:rPr>
          <w:rStyle w:val="FontStyle12"/>
        </w:rPr>
        <w:t>Рабочая программа по предмету «Литература» для 11 класса составлена на основе:</w:t>
      </w:r>
    </w:p>
    <w:p w:rsidR="00B436B3" w:rsidRPr="00CB6608" w:rsidRDefault="00B436B3" w:rsidP="00B436B3">
      <w:pPr>
        <w:shd w:val="clear" w:color="auto" w:fill="FFFFFF"/>
        <w:spacing w:line="360" w:lineRule="auto"/>
        <w:jc w:val="both"/>
        <w:rPr>
          <w:rStyle w:val="FontStyle12"/>
        </w:rPr>
      </w:pPr>
      <w:r w:rsidRPr="00CB6608">
        <w:rPr>
          <w:rStyle w:val="FontStyle12"/>
        </w:rPr>
        <w:t>1. Федерального компонента государственного стандарта  общего образования.</w:t>
      </w:r>
    </w:p>
    <w:p w:rsidR="00B436B3" w:rsidRPr="00CB6608" w:rsidRDefault="00B436B3" w:rsidP="00B436B3">
      <w:pPr>
        <w:shd w:val="clear" w:color="auto" w:fill="FFFFFF"/>
        <w:spacing w:line="360" w:lineRule="auto"/>
        <w:jc w:val="both"/>
        <w:rPr>
          <w:rStyle w:val="FontStyle12"/>
        </w:rPr>
      </w:pPr>
      <w:r w:rsidRPr="00CB6608">
        <w:rPr>
          <w:rStyle w:val="FontStyle12"/>
        </w:rPr>
        <w:t xml:space="preserve">2. </w:t>
      </w:r>
      <w:proofErr w:type="gramStart"/>
      <w:r w:rsidRPr="00CB6608">
        <w:rPr>
          <w:rStyle w:val="FontStyle12"/>
        </w:rPr>
        <w:t xml:space="preserve">Учебника для общеобразовательных учреждений (В. А. </w:t>
      </w:r>
      <w:proofErr w:type="spellStart"/>
      <w:r w:rsidRPr="00CB6608">
        <w:rPr>
          <w:rStyle w:val="FontStyle12"/>
        </w:rPr>
        <w:t>Чалмаев</w:t>
      </w:r>
      <w:proofErr w:type="spellEnd"/>
      <w:r w:rsidRPr="00CB6608">
        <w:rPr>
          <w:rStyle w:val="FontStyle12"/>
        </w:rPr>
        <w:t xml:space="preserve">, </w:t>
      </w:r>
      <w:proofErr w:type="spellStart"/>
      <w:r w:rsidRPr="00CB6608">
        <w:rPr>
          <w:rStyle w:val="FontStyle12"/>
        </w:rPr>
        <w:t>С.А.Зинин</w:t>
      </w:r>
      <w:proofErr w:type="spellEnd"/>
      <w:r w:rsidRPr="00CB6608">
        <w:rPr>
          <w:rStyle w:val="FontStyle12"/>
        </w:rPr>
        <w:t xml:space="preserve"> «Литература. 11 класс».</w:t>
      </w:r>
      <w:proofErr w:type="gramEnd"/>
      <w:r w:rsidRPr="00CB6608">
        <w:rPr>
          <w:rStyle w:val="FontStyle12"/>
        </w:rPr>
        <w:t xml:space="preserve"> -  Москва, «Русское слово», 2010. </w:t>
      </w:r>
    </w:p>
    <w:p w:rsidR="00B436B3" w:rsidRPr="00CB6608" w:rsidRDefault="00B436B3" w:rsidP="00B436B3">
      <w:pPr>
        <w:spacing w:after="150"/>
        <w:jc w:val="center"/>
        <w:rPr>
          <w:rFonts w:ascii="Times New Roman" w:hAnsi="Times New Roman" w:cs="Times New Roman"/>
          <w:color w:val="000000"/>
        </w:rPr>
      </w:pP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color w:val="000000"/>
        </w:rPr>
        <w:t>Русская литература XX века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color w:val="000000"/>
        </w:rPr>
        <w:t>Русская литература ХХ века в контексте мировой культуры. Основные темы и проблемы (ответственность человека за свои поступки, человек на войне, тема исторической памяти, человек и окружающая его живая природа). Обращение к народному сознанию в поисках нравственного идеала. Взаимодействие зарубежной, русской литературы и литературы других народов России, отражение в них “вечных” проблем бытия.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color w:val="000000"/>
        </w:rPr>
        <w:t>Обзор русской литературы первой половины XX века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color w:val="000000"/>
        </w:rPr>
        <w:t>Традиции и новаторство в литературе рубежа XIX</w:t>
      </w:r>
      <w:r w:rsidRPr="00CB6608">
        <w:rPr>
          <w:rFonts w:ascii="Times New Roman" w:hAnsi="Times New Roman" w:cs="Times New Roman"/>
          <w:color w:val="000000"/>
        </w:rPr>
        <w:sym w:font="Symbol" w:char="F02D"/>
      </w:r>
      <w:r w:rsidRPr="00CB6608">
        <w:rPr>
          <w:rFonts w:ascii="Times New Roman" w:hAnsi="Times New Roman" w:cs="Times New Roman"/>
          <w:color w:val="000000"/>
        </w:rPr>
        <w:t>ХХ вв. Реализм и модернизм. Трагические события первой половины XX в. и их отражение в русской литературе и литературах других народов России. Конфликт человека и эпохи.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color w:val="000000"/>
        </w:rPr>
        <w:t>Развитие реалистической литературы, ее основные темы и герои. Советская литература и литература русской эмиграции. “Социалистический реализм”. Художественная объективность и тенденциозность в освещении исторических событий. Проблема “художник и власть”.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И. А. Бунин</w:t>
      </w:r>
      <w:r w:rsidRPr="00CB6608">
        <w:rPr>
          <w:rFonts w:ascii="Times New Roman" w:hAnsi="Times New Roman" w:cs="Times New Roman"/>
          <w:color w:val="000000"/>
        </w:rPr>
        <w:t>. Жизнь и творчество</w:t>
      </w:r>
      <w:r w:rsidRPr="00CB6608">
        <w:rPr>
          <w:rFonts w:ascii="Times New Roman" w:hAnsi="Times New Roman" w:cs="Times New Roman"/>
          <w:b/>
          <w:bCs/>
          <w:color w:val="000000"/>
        </w:rPr>
        <w:t>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i/>
          <w:iCs/>
          <w:color w:val="000000"/>
        </w:rPr>
        <w:t>Стихотворения: «Вечер», «Сумерки», «Не устану воспевать вас, звезды!..», «Последний шмель», «Седое небо надо мной…», «Слово». </w:t>
      </w:r>
      <w:r w:rsidRPr="00CB6608">
        <w:rPr>
          <w:rFonts w:ascii="Times New Roman" w:hAnsi="Times New Roman" w:cs="Times New Roman"/>
          <w:color w:val="000000"/>
        </w:rPr>
        <w:t>Философичность и тонкий лиризм лирики Бунина. Пейзажная лирика поэта. Живописность и лаконизм бунинского поэтического слова. Традиционные темы русской поэзии в лирике Бунина.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i/>
          <w:iCs/>
          <w:color w:val="000000"/>
        </w:rPr>
        <w:t>Рассказы: «Антоновские яблоки», «Господин из Сан-Франциско», «Легкое дыхание», «Чистый понедельник».</w:t>
      </w:r>
      <w:r w:rsidRPr="00CB6608">
        <w:rPr>
          <w:rFonts w:ascii="Times New Roman" w:hAnsi="Times New Roman" w:cs="Times New Roman"/>
          <w:color w:val="000000"/>
        </w:rPr>
        <w:t> Развитие традиций русской классической литературы в прозе Бунина. Тема угасания "дворянских гнезд" в рассказе “Антоновские яблоки”. Исследование национального характера. “Вечные” темы в рассказах Бунина (счастье и трагедия любви, связь человека с миром природы, вера и память о прошлом). Психологизм бунинской прозы. Принципы создания характера. Соотношение текста и подтекста. Роль художественной детали. Символика бунинской прозы. Своеобразие художественной манеры Бунина.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М. Горький</w:t>
      </w:r>
      <w:r w:rsidRPr="00CB6608">
        <w:rPr>
          <w:rFonts w:ascii="Times New Roman" w:hAnsi="Times New Roman" w:cs="Times New Roman"/>
          <w:b/>
          <w:bCs/>
          <w:color w:val="000000"/>
        </w:rPr>
        <w:t>. </w:t>
      </w:r>
      <w:r w:rsidRPr="00CB6608">
        <w:rPr>
          <w:rFonts w:ascii="Times New Roman" w:hAnsi="Times New Roman" w:cs="Times New Roman"/>
          <w:color w:val="000000"/>
        </w:rPr>
        <w:t>Жизнь и творчество</w:t>
      </w: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i/>
          <w:iCs/>
          <w:color w:val="000000"/>
        </w:rPr>
        <w:lastRenderedPageBreak/>
        <w:t xml:space="preserve">Рассказ: «Старуха </w:t>
      </w:r>
      <w:proofErr w:type="spellStart"/>
      <w:r w:rsidRPr="00CB6608">
        <w:rPr>
          <w:rFonts w:ascii="Times New Roman" w:hAnsi="Times New Roman" w:cs="Times New Roman"/>
          <w:i/>
          <w:iCs/>
          <w:color w:val="000000"/>
        </w:rPr>
        <w:t>Изергиль</w:t>
      </w:r>
      <w:proofErr w:type="spellEnd"/>
      <w:r w:rsidRPr="00CB6608">
        <w:rPr>
          <w:rFonts w:ascii="Times New Roman" w:hAnsi="Times New Roman" w:cs="Times New Roman"/>
          <w:i/>
          <w:iCs/>
          <w:color w:val="000000"/>
        </w:rPr>
        <w:t>». </w:t>
      </w:r>
      <w:r w:rsidRPr="00CB6608">
        <w:rPr>
          <w:rFonts w:ascii="Times New Roman" w:hAnsi="Times New Roman" w:cs="Times New Roman"/>
          <w:color w:val="000000"/>
        </w:rPr>
        <w:t>Воспевание красоты и духовной мощи свободного человека</w:t>
      </w:r>
      <w:r w:rsidRPr="00CB6608">
        <w:rPr>
          <w:rFonts w:ascii="Times New Roman" w:hAnsi="Times New Roman" w:cs="Times New Roman"/>
          <w:i/>
          <w:iCs/>
          <w:color w:val="000000"/>
        </w:rPr>
        <w:t>. </w:t>
      </w:r>
      <w:r w:rsidRPr="00CB6608">
        <w:rPr>
          <w:rFonts w:ascii="Times New Roman" w:hAnsi="Times New Roman" w:cs="Times New Roman"/>
          <w:color w:val="000000"/>
        </w:rPr>
        <w:t xml:space="preserve">Романтизм ранних рассказов Горького. Проблема героя в прозе писателя. Тема поиска смысла жизни. Проблемы гордости и свободы. Соотношение романтического идеала и действительности в философской концепции Горького. Прием контраста, особая роль пейзажа и портрета в рассказах писателя. Своеобразие композиции рассказа “Старуха </w:t>
      </w:r>
      <w:proofErr w:type="spellStart"/>
      <w:r w:rsidRPr="00CB6608">
        <w:rPr>
          <w:rFonts w:ascii="Times New Roman" w:hAnsi="Times New Roman" w:cs="Times New Roman"/>
          <w:color w:val="000000"/>
        </w:rPr>
        <w:t>Изергиль</w:t>
      </w:r>
      <w:proofErr w:type="spellEnd"/>
      <w:r w:rsidRPr="00CB6608">
        <w:rPr>
          <w:rFonts w:ascii="Times New Roman" w:hAnsi="Times New Roman" w:cs="Times New Roman"/>
          <w:color w:val="000000"/>
        </w:rPr>
        <w:t>”.</w:t>
      </w:r>
      <w:r w:rsidRPr="00CB6608">
        <w:rPr>
          <w:rFonts w:ascii="Times New Roman" w:hAnsi="Times New Roman" w:cs="Times New Roman"/>
          <w:i/>
          <w:iCs/>
          <w:color w:val="000000"/>
        </w:rPr>
        <w:t> Повесть «Фома Гордеев». </w:t>
      </w:r>
      <w:r w:rsidRPr="00CB6608">
        <w:rPr>
          <w:rFonts w:ascii="Times New Roman" w:hAnsi="Times New Roman" w:cs="Times New Roman"/>
          <w:color w:val="000000"/>
        </w:rPr>
        <w:t>Протест героя-одиночки против «бескрылого» существования, пустыря в душе».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i/>
          <w:iCs/>
          <w:color w:val="000000"/>
        </w:rPr>
        <w:t>Пьеса «На дне»</w:t>
      </w:r>
      <w:r w:rsidRPr="00CB6608">
        <w:rPr>
          <w:rFonts w:ascii="Times New Roman" w:hAnsi="Times New Roman" w:cs="Times New Roman"/>
          <w:color w:val="000000"/>
        </w:rPr>
        <w:t>.</w:t>
      </w:r>
      <w:r w:rsidRPr="00CB6608">
        <w:rPr>
          <w:rFonts w:ascii="Times New Roman" w:hAnsi="Times New Roman" w:cs="Times New Roman"/>
          <w:b/>
          <w:b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Сотрудничество писателя с Художественным театром. “На дне” как социально-философская драма. Смысл названия пьесы. Система образов. Судьбы ночлежников. Проблема духовной разобщенности людей. Образы хозяев ночлежки. Лука и Сатин, философский спор о человеке. Проблема счастья в пьесе. Особенности композиции пьесы. Особая роль авторских ремарок, песен, притч, литературных цитат. Новаторство Горького-драматурга. Афористичность языка.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А. И. Куприн</w:t>
      </w:r>
      <w:r w:rsidRPr="00CB6608">
        <w:rPr>
          <w:rFonts w:ascii="Times New Roman" w:hAnsi="Times New Roman" w:cs="Times New Roman"/>
          <w:b/>
          <w:b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Жизнь и творчество (обзор).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i/>
          <w:iCs/>
          <w:color w:val="000000"/>
        </w:rPr>
        <w:t>Повесть «Гранатовый браслет»</w:t>
      </w:r>
      <w:r w:rsidRPr="00CB6608">
        <w:rPr>
          <w:rFonts w:ascii="Times New Roman" w:hAnsi="Times New Roman" w:cs="Times New Roman"/>
          <w:color w:val="000000"/>
        </w:rPr>
        <w:t>.</w:t>
      </w:r>
      <w:r w:rsidRPr="00CB6608">
        <w:rPr>
          <w:rFonts w:ascii="Times New Roman" w:hAnsi="Times New Roman" w:cs="Times New Roman"/>
          <w:b/>
          <w:b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Своеобразие сюжета повести. Споры героев об истинной, бескорыстной любви. Утверждение любви как высшей ценности. Трагизм решения любовной темы в повести. Мотив пробуждения души в прозе Куприна. Символический смысл художественных деталей, поэтическое изображение природы. Мастерство психологического анализа. Роль эпиграфа в повести, смысл финала. Традиции русской классической литературы в прозе Куприна.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Л. Н. Андреев </w:t>
      </w:r>
      <w:r w:rsidRPr="00CB6608">
        <w:rPr>
          <w:rFonts w:ascii="Times New Roman" w:hAnsi="Times New Roman" w:cs="Times New Roman"/>
          <w:color w:val="000000"/>
        </w:rPr>
        <w:t>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Повесть «Иуда Искариот.</w:t>
      </w: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Традиции Достоевского в творчестве Андреева. Образ Иуды и проблема любви и предательства. Изображение трагических противоречий бытия. Тема отчуждения, одиночества человека в мире. Проблема свободы личности. Экспрессивность стиля Андреева. Выразительность художественной детали и роль лейтмотива в повести</w:t>
      </w:r>
      <w:r w:rsidRPr="00CB6608">
        <w:rPr>
          <w:rFonts w:ascii="Times New Roman" w:hAnsi="Times New Roman" w:cs="Times New Roman"/>
          <w:b/>
          <w:bCs/>
          <w:color w:val="000000"/>
        </w:rPr>
        <w:t>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color w:val="000000"/>
        </w:rPr>
        <w:t>Обзор русской поэзии конца XIX – начала XX вв.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color w:val="000000"/>
        </w:rPr>
        <w:t>И. Ф. Анненский, К. Д. Бальмонт, А. Белый, В. Я. Брюсов, М. А. Волошин, Н. С. Гумилев, Н. А. Клюев, И. Северянин, Ф. К. Сологуб, В. В. Хлебников, В. Ф. Ходасевич</w:t>
      </w: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(стихотворения не менее трех авторов по выбору)</w:t>
      </w:r>
      <w:r w:rsidRPr="00CB6608">
        <w:rPr>
          <w:rFonts w:ascii="Times New Roman" w:hAnsi="Times New Roman" w:cs="Times New Roman"/>
          <w:i/>
          <w:iCs/>
          <w:color w:val="000000"/>
        </w:rPr>
        <w:t>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color w:val="000000"/>
        </w:rPr>
        <w:t>Серебряный век как своеобразный "русский ренессанс". Литературные течения поэзии русского модернизма: символизм, акмеизм, футуризм. Поэты, творившие вне литературных течений: И. Ф. Анненский, М. И. Цветаева.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Символизм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color w:val="000000"/>
        </w:rPr>
        <w:t>Истоки русского символизма. Влияние западноевропейской философии и поэзии на творчество русских символистов. Связь с романтизмом. Понимание символа символистами (задача предельного расширения значения слова, открытие тайн как цель нового искусства). Конструирование мира в процессе творчества, идея “творимой легенды”. Музыкальность стиха. "Старшие символисты" (В. Я. Брюсов, К. Д. Бальмонт, Ф. К. Сологуб) и "</w:t>
      </w:r>
      <w:proofErr w:type="spellStart"/>
      <w:r w:rsidRPr="00CB6608">
        <w:rPr>
          <w:rFonts w:ascii="Times New Roman" w:hAnsi="Times New Roman" w:cs="Times New Roman"/>
          <w:color w:val="000000"/>
        </w:rPr>
        <w:t>младосимволисты</w:t>
      </w:r>
      <w:proofErr w:type="spellEnd"/>
      <w:r w:rsidRPr="00CB6608">
        <w:rPr>
          <w:rFonts w:ascii="Times New Roman" w:hAnsi="Times New Roman" w:cs="Times New Roman"/>
          <w:color w:val="000000"/>
        </w:rPr>
        <w:t>" (А. Белый, А. А. Блок).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В. Я. Брюсов</w:t>
      </w:r>
      <w:r w:rsidRPr="00CB6608">
        <w:rPr>
          <w:rFonts w:ascii="Times New Roman" w:hAnsi="Times New Roman" w:cs="Times New Roman"/>
          <w:color w:val="000000"/>
        </w:rPr>
        <w:t>. 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Стихотворения: «Сонет к форме», «Юному поэту», «Грядущие гунны»</w:t>
      </w:r>
      <w:r w:rsidRPr="00CB6608">
        <w:rPr>
          <w:rFonts w:ascii="Times New Roman" w:hAnsi="Times New Roman" w:cs="Times New Roman"/>
          <w:color w:val="000000"/>
        </w:rPr>
        <w:t>. Основные темы и мотивы поэзии Брюсова. Своеобразие решения темы поэта и поэзии. Культ формы в лирике Брюсова.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К. Д. Бальмонт</w:t>
      </w:r>
      <w:r w:rsidRPr="00CB6608">
        <w:rPr>
          <w:rFonts w:ascii="Times New Roman" w:hAnsi="Times New Roman" w:cs="Times New Roman"/>
          <w:b/>
          <w:bCs/>
          <w:color w:val="000000"/>
        </w:rPr>
        <w:t>. </w:t>
      </w:r>
      <w:r w:rsidRPr="00CB6608">
        <w:rPr>
          <w:rFonts w:ascii="Times New Roman" w:hAnsi="Times New Roman" w:cs="Times New Roman"/>
          <w:color w:val="000000"/>
        </w:rPr>
        <w:t>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Стихотворения: «Я мечтою ловил уходящие тени…», «</w:t>
      </w:r>
      <w:proofErr w:type="spellStart"/>
      <w:r w:rsidRPr="00CB6608">
        <w:rPr>
          <w:rFonts w:ascii="Times New Roman" w:hAnsi="Times New Roman" w:cs="Times New Roman"/>
          <w:i/>
          <w:iCs/>
          <w:color w:val="000000"/>
        </w:rPr>
        <w:t>Безглагольность</w:t>
      </w:r>
      <w:proofErr w:type="spellEnd"/>
      <w:r w:rsidRPr="00CB6608">
        <w:rPr>
          <w:rFonts w:ascii="Times New Roman" w:hAnsi="Times New Roman" w:cs="Times New Roman"/>
          <w:i/>
          <w:iCs/>
          <w:color w:val="000000"/>
        </w:rPr>
        <w:t>», «Я в этот мир пришел, чтоб видеть солнце…».</w:t>
      </w:r>
      <w:r w:rsidRPr="00CB6608">
        <w:rPr>
          <w:rFonts w:ascii="Times New Roman" w:hAnsi="Times New Roman" w:cs="Times New Roman"/>
          <w:b/>
          <w:b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Основные темы и мотивы поэзии Бальмонта. Музыкальность стиха, изящество образов. Стремление к утонченным способам выражения чувств и мыслей.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>А. Белый.</w:t>
      </w:r>
      <w:r w:rsidRPr="00CB6608">
        <w:rPr>
          <w:rFonts w:ascii="Times New Roman" w:hAnsi="Times New Roman" w:cs="Times New Roman"/>
          <w:color w:val="000000"/>
        </w:rPr>
        <w:t> 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Стихотворения: «Раздумье», «Русь», «Родине»</w:t>
      </w:r>
      <w:r w:rsidRPr="00CB6608">
        <w:rPr>
          <w:rFonts w:ascii="Times New Roman" w:hAnsi="Times New Roman" w:cs="Times New Roman"/>
          <w:color w:val="000000"/>
        </w:rPr>
        <w:t>. Интуитивное постижение действительности. Тема родины, боль и тревога за судьбы России. Восприятие революционных событий как пришествия нового Мессии.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Акмеизм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color w:val="000000"/>
        </w:rPr>
        <w:t>Истоки акмеизма. Программа акмеизма в статье Н. С. Гумилева "Наследие символизма и акмеизм". Утверждение акмеистами красоты земной жизни, возвращение к “прекрасной ясности”, создание зримых образов конкретного мира. Идея поэта-ремесленника.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Н. С. Гумилев</w:t>
      </w:r>
      <w:r w:rsidRPr="00CB6608">
        <w:rPr>
          <w:rFonts w:ascii="Times New Roman" w:hAnsi="Times New Roman" w:cs="Times New Roman"/>
          <w:color w:val="000000"/>
        </w:rPr>
        <w:t>. 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Стихотворения: «Жираф», «Волшебная скрипка», «Заблудившийся трамвай</w:t>
      </w: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»</w:t>
      </w:r>
      <w:r w:rsidRPr="00CB6608">
        <w:rPr>
          <w:rFonts w:ascii="Times New Roman" w:hAnsi="Times New Roman" w:cs="Times New Roman"/>
          <w:color w:val="000000"/>
        </w:rPr>
        <w:t xml:space="preserve">. Героизация действительности в поэзии Гумилева, романтическая традиция в его лирике. Своеобразие лирических сюжетов. </w:t>
      </w:r>
      <w:proofErr w:type="gramStart"/>
      <w:r w:rsidRPr="00CB6608">
        <w:rPr>
          <w:rFonts w:ascii="Times New Roman" w:hAnsi="Times New Roman" w:cs="Times New Roman"/>
          <w:color w:val="000000"/>
        </w:rPr>
        <w:t>Экзотическое</w:t>
      </w:r>
      <w:proofErr w:type="gramEnd"/>
      <w:r w:rsidRPr="00CB6608">
        <w:rPr>
          <w:rFonts w:ascii="Times New Roman" w:hAnsi="Times New Roman" w:cs="Times New Roman"/>
          <w:color w:val="000000"/>
        </w:rPr>
        <w:t>, фантастическое и прозаическое в поэзии Гумилева.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Футуризм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color w:val="000000"/>
        </w:rPr>
        <w:t>Манифесты футуризма, их пафос и проблематика. Поэт как миссионер “нового искусства”. Декларация о разрыве с традицией, абсолютизация “</w:t>
      </w:r>
      <w:proofErr w:type="spellStart"/>
      <w:r w:rsidRPr="00CB6608">
        <w:rPr>
          <w:rFonts w:ascii="Times New Roman" w:hAnsi="Times New Roman" w:cs="Times New Roman"/>
          <w:color w:val="000000"/>
        </w:rPr>
        <w:t>самовитого</w:t>
      </w:r>
      <w:proofErr w:type="spellEnd"/>
      <w:r w:rsidRPr="00CB6608">
        <w:rPr>
          <w:rFonts w:ascii="Times New Roman" w:hAnsi="Times New Roman" w:cs="Times New Roman"/>
          <w:color w:val="000000"/>
        </w:rPr>
        <w:t>”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color w:val="000000"/>
        </w:rPr>
        <w:t xml:space="preserve">Группы футуристов: эгофутуристы (И. Северянин), </w:t>
      </w:r>
      <w:proofErr w:type="spellStart"/>
      <w:r w:rsidRPr="00CB6608">
        <w:rPr>
          <w:rFonts w:ascii="Times New Roman" w:hAnsi="Times New Roman" w:cs="Times New Roman"/>
          <w:color w:val="000000"/>
        </w:rPr>
        <w:t>кубофутуристы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 (В. В. Маяковский, В. Хлебников), "Центрифуга" (Б. Л. Пастернак).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И. Северянин.</w:t>
      </w:r>
      <w:r w:rsidRPr="00CB6608">
        <w:rPr>
          <w:rFonts w:ascii="Times New Roman" w:hAnsi="Times New Roman" w:cs="Times New Roman"/>
          <w:color w:val="000000"/>
        </w:rPr>
        <w:t> Жизнь и творчество (обзор).</w:t>
      </w:r>
      <w:r w:rsidRPr="00CB6608">
        <w:rPr>
          <w:rFonts w:ascii="Times New Roman" w:hAnsi="Times New Roman" w:cs="Times New Roman"/>
          <w:b/>
          <w:bCs/>
          <w:color w:val="000000"/>
        </w:rPr>
        <w:t> </w:t>
      </w:r>
      <w:r w:rsidRPr="00CB6608">
        <w:rPr>
          <w:rFonts w:ascii="Times New Roman" w:hAnsi="Times New Roman" w:cs="Times New Roman"/>
          <w:i/>
          <w:iCs/>
          <w:color w:val="000000"/>
        </w:rPr>
        <w:t>Стихотворения: «Интродукция», «Эпилог» («Я, гений Игорь-Северянин…»), «Двусмысленная слава»</w:t>
      </w:r>
      <w:r w:rsidRPr="00CB6608">
        <w:rPr>
          <w:rFonts w:ascii="Times New Roman" w:hAnsi="Times New Roman" w:cs="Times New Roman"/>
          <w:color w:val="000000"/>
        </w:rPr>
        <w:t>.</w:t>
      </w:r>
      <w:r w:rsidRPr="00CB6608">
        <w:rPr>
          <w:rFonts w:ascii="Times New Roman" w:hAnsi="Times New Roman" w:cs="Times New Roman"/>
          <w:b/>
          <w:b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Эмоциональная взволнованность и ироничность поэзии Северянина, оригинальность его словотворчества.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В. В. Хлебников.</w:t>
      </w:r>
      <w:r w:rsidRPr="00CB6608">
        <w:rPr>
          <w:rFonts w:ascii="Times New Roman" w:hAnsi="Times New Roman" w:cs="Times New Roman"/>
          <w:color w:val="000000"/>
        </w:rPr>
        <w:t> 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Стихотворения: «Заклятие смехом», «</w:t>
      </w:r>
      <w:proofErr w:type="spellStart"/>
      <w:r w:rsidRPr="00CB6608">
        <w:rPr>
          <w:rFonts w:ascii="Times New Roman" w:hAnsi="Times New Roman" w:cs="Times New Roman"/>
          <w:i/>
          <w:iCs/>
          <w:color w:val="000000"/>
        </w:rPr>
        <w:t>Бобэоби</w:t>
      </w:r>
      <w:proofErr w:type="spellEnd"/>
      <w:r w:rsidRPr="00CB6608">
        <w:rPr>
          <w:rFonts w:ascii="Times New Roman" w:hAnsi="Times New Roman" w:cs="Times New Roman"/>
          <w:i/>
          <w:iCs/>
          <w:color w:val="000000"/>
        </w:rPr>
        <w:t xml:space="preserve"> пелись губы…», «Еще раз, еще раз…»</w:t>
      </w:r>
      <w:r w:rsidRPr="00CB6608">
        <w:rPr>
          <w:rFonts w:ascii="Times New Roman" w:hAnsi="Times New Roman" w:cs="Times New Roman"/>
          <w:color w:val="000000"/>
        </w:rPr>
        <w:t>. Слово в художественном мире поэзии Хлебникова. Поэтические эксперименты. Хлебников как поэт-философ.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Крестьянская поэзия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color w:val="000000"/>
        </w:rPr>
        <w:t xml:space="preserve">Продолжение традиций русской реалистической крестьянской поэзии XIX в. в творчестве Н. А. Клюева, С. А. Есенина, </w:t>
      </w:r>
      <w:proofErr w:type="spellStart"/>
      <w:r w:rsidRPr="00CB6608">
        <w:rPr>
          <w:rFonts w:ascii="Times New Roman" w:hAnsi="Times New Roman" w:cs="Times New Roman"/>
          <w:color w:val="000000"/>
        </w:rPr>
        <w:t>П.Орешина</w:t>
      </w:r>
      <w:proofErr w:type="spellEnd"/>
      <w:r w:rsidRPr="00CB6608">
        <w:rPr>
          <w:rFonts w:ascii="Times New Roman" w:hAnsi="Times New Roman" w:cs="Times New Roman"/>
          <w:color w:val="000000"/>
        </w:rPr>
        <w:t>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color w:val="000000"/>
        </w:rPr>
        <w:t>Н. А. Клюев. Жизнь и творчество (обзор).</w:t>
      </w:r>
      <w:r w:rsidRPr="00CB6608">
        <w:rPr>
          <w:rFonts w:ascii="Times New Roman" w:hAnsi="Times New Roman" w:cs="Times New Roman"/>
          <w:b/>
          <w:b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Стихотворения: «</w:t>
      </w:r>
      <w:proofErr w:type="spellStart"/>
      <w:r w:rsidRPr="00CB6608">
        <w:rPr>
          <w:rFonts w:ascii="Times New Roman" w:hAnsi="Times New Roman" w:cs="Times New Roman"/>
          <w:color w:val="000000"/>
        </w:rPr>
        <w:t>Осинушка</w:t>
      </w:r>
      <w:proofErr w:type="spellEnd"/>
      <w:r w:rsidRPr="00CB6608">
        <w:rPr>
          <w:rFonts w:ascii="Times New Roman" w:hAnsi="Times New Roman" w:cs="Times New Roman"/>
          <w:color w:val="000000"/>
        </w:rPr>
        <w:t>», «Я люблю цыганские кочевья...», «Из подвалов, из темных углов. Особое место в литературе начала века крестьянской поэзии. Крестьянская тематика, изображение труда и быта деревни, тема родины, неприятие городской цивилизации. Выражение национального русского самосознания. Религиозные мотивы.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А. А. Блок</w:t>
      </w:r>
      <w:r w:rsidRPr="00CB6608">
        <w:rPr>
          <w:rFonts w:ascii="Times New Roman" w:hAnsi="Times New Roman" w:cs="Times New Roman"/>
          <w:color w:val="000000"/>
        </w:rPr>
        <w:t>. Жизнь и творчество.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i/>
          <w:iCs/>
          <w:color w:val="000000"/>
        </w:rPr>
        <w:t xml:space="preserve">Стихотворения: «Незнакомка», «Россия», «Ночь, улица, фонарь, аптека…», «В ресторане», «Река раскинулась. </w:t>
      </w:r>
      <w:proofErr w:type="gramStart"/>
      <w:r w:rsidRPr="00CB6608">
        <w:rPr>
          <w:rFonts w:ascii="Times New Roman" w:hAnsi="Times New Roman" w:cs="Times New Roman"/>
          <w:i/>
          <w:iCs/>
          <w:color w:val="000000"/>
        </w:rPr>
        <w:t>Течет, грустит лениво…» (из цикла «На поле Куликовом»), «На железной дороге», «Фабрика», «Вхожу я в темные храмы…», «О доблестях, о подвигах, о славе…», «О, я хочу безумно жить…», «Скифы»</w:t>
      </w:r>
      <w:r w:rsidRPr="00CB6608">
        <w:rPr>
          <w:rFonts w:ascii="Times New Roman" w:hAnsi="Times New Roman" w:cs="Times New Roman"/>
          <w:color w:val="000000"/>
        </w:rPr>
        <w:t>.</w:t>
      </w:r>
      <w:proofErr w:type="gramEnd"/>
      <w:r w:rsidRPr="00CB6608">
        <w:rPr>
          <w:rFonts w:ascii="Times New Roman" w:hAnsi="Times New Roman" w:cs="Times New Roman"/>
          <w:color w:val="000000"/>
        </w:rPr>
        <w:t xml:space="preserve"> Мотивы и образы ранней поэзии, излюбленные символы Блока. Образ Прекрасной Дамы. Романтический мир раннего Блока, музыкальность его стихотворений. Тема города в творчестве Блока. Образы “страшного мира”. Соотношение идеала и действительности в лирике Блока. Тема Родины и основной пафос патриотических стихотворений. Тема исторического пути России в цикле “На поле Куликовом” и стихотворении “Скифы”. Лирический герой поэзии Блока, его эволюция.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i/>
          <w:iCs/>
          <w:color w:val="000000"/>
        </w:rPr>
        <w:lastRenderedPageBreak/>
        <w:t>Поэма «Двенадцать».</w:t>
      </w:r>
      <w:r w:rsidRPr="00CB6608">
        <w:rPr>
          <w:rFonts w:ascii="Times New Roman" w:hAnsi="Times New Roman" w:cs="Times New Roman"/>
          <w:color w:val="000000"/>
        </w:rPr>
        <w:t> История создания поэмы, авторский опыт осмысления событий революции. Соотношение конкретно-исторического и условно-символического планов в поэме. Сюжет поэмы, ее герои, своеобразие композиции. Строфика, интонации, ритмы поэмы, ее основные символы. Образ Христа и многозначность финала поэмы. Авторская позиция и способы ее выражения в поэме.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proofErr w:type="spellStart"/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А.Ахматова</w:t>
      </w:r>
      <w:proofErr w:type="spellEnd"/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.</w:t>
      </w:r>
      <w:r w:rsidRPr="00CB6608">
        <w:rPr>
          <w:rFonts w:ascii="Times New Roman" w:hAnsi="Times New Roman" w:cs="Times New Roman"/>
          <w:color w:val="000000"/>
        </w:rPr>
        <w:t> Жизнь и творчество.</w:t>
      </w:r>
      <w:r w:rsidRPr="00CB6608">
        <w:rPr>
          <w:rFonts w:ascii="Times New Roman" w:hAnsi="Times New Roman" w:cs="Times New Roman"/>
          <w:b/>
          <w:bCs/>
          <w:color w:val="000000"/>
        </w:rPr>
        <w:t> </w:t>
      </w:r>
      <w:r w:rsidRPr="00CB6608">
        <w:rPr>
          <w:rFonts w:ascii="Times New Roman" w:hAnsi="Times New Roman" w:cs="Times New Roman"/>
          <w:i/>
          <w:iCs/>
          <w:color w:val="000000"/>
        </w:rPr>
        <w:t xml:space="preserve">Стихотворения: «Песня последней встречи», «Сжала руки под темной вуалью…», «Мне ни к чему одические рати…», «Мне голос был. Он звал </w:t>
      </w:r>
      <w:proofErr w:type="spellStart"/>
      <w:r w:rsidRPr="00CB6608">
        <w:rPr>
          <w:rFonts w:ascii="Times New Roman" w:hAnsi="Times New Roman" w:cs="Times New Roman"/>
          <w:i/>
          <w:iCs/>
          <w:color w:val="000000"/>
        </w:rPr>
        <w:t>утешно</w:t>
      </w:r>
      <w:proofErr w:type="spellEnd"/>
      <w:r w:rsidRPr="00CB6608">
        <w:rPr>
          <w:rFonts w:ascii="Times New Roman" w:hAnsi="Times New Roman" w:cs="Times New Roman"/>
          <w:i/>
          <w:iCs/>
          <w:color w:val="000000"/>
        </w:rPr>
        <w:t>…», «Родная земля»,</w:t>
      </w: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 </w:t>
      </w:r>
      <w:r w:rsidRPr="00CB6608">
        <w:rPr>
          <w:rFonts w:ascii="Times New Roman" w:hAnsi="Times New Roman" w:cs="Times New Roman"/>
          <w:i/>
          <w:iCs/>
          <w:color w:val="000000"/>
        </w:rPr>
        <w:t>«Я научилась просто, мудро жить…», «Под крышей промерзшей пустого жилья…», «Бывает так: какая-то истома…».</w:t>
      </w:r>
      <w:r w:rsidRPr="00CB6608">
        <w:rPr>
          <w:rFonts w:ascii="Times New Roman" w:hAnsi="Times New Roman" w:cs="Times New Roman"/>
          <w:color w:val="000000"/>
        </w:rPr>
        <w:t> Отражение в лирике Ахматовой глубины человеческих переживаний. Темы любви и искусства. Патриотизм и гражданственность поэзии Ахматовой. Разговорность интонации и музыкальность стиха. Фольклорные и литературные образы и мотивы в лирике Ахматовой.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i/>
          <w:iCs/>
          <w:color w:val="000000"/>
        </w:rPr>
        <w:t>Поэма «Реквием».</w:t>
      </w:r>
      <w:r w:rsidRPr="00CB6608">
        <w:rPr>
          <w:rFonts w:ascii="Times New Roman" w:hAnsi="Times New Roman" w:cs="Times New Roman"/>
          <w:b/>
          <w:b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История создания и публикации. Смысл названия поэмы, отражение в ней личной трагедии и народного горя. Библейские мотивы и образы в поэме. Победа исторической памяти над забвением как основной пафос “Реквиема”. Особенности жанра и композиции поэмы, роль эпиграфа, посвящения и эпилога.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М. И. Цветаева</w:t>
      </w:r>
      <w:r w:rsidRPr="00CB6608">
        <w:rPr>
          <w:rFonts w:ascii="Times New Roman" w:hAnsi="Times New Roman" w:cs="Times New Roman"/>
          <w:color w:val="000000"/>
        </w:rPr>
        <w:t>. 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Стихотворения: «Моим стихам, написанным так рано…», «Стихи к Блоку» («Имя твое – птица в руке…»), «Кто создан из камня, кто создан из глины…», «Тоска по родине! Давно…», «Идешь, на меня похожий…», «Роландов Рог», «Куст».</w:t>
      </w:r>
      <w:r w:rsidRPr="00CB6608">
        <w:rPr>
          <w:rFonts w:ascii="Times New Roman" w:hAnsi="Times New Roman" w:cs="Times New Roman"/>
          <w:color w:val="000000"/>
        </w:rPr>
        <w:t> Основные темы творчества Цветаевой. Конфликт быта и бытия, времени и вечности. Поэзия как напряженный монолог-исповедь. Фольклорные и литературные образы и мотивы в лирике Цветаевой. Своеобразие цветаевского поэтического стиля.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proofErr w:type="spellStart"/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А.Аверченко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CB6608">
        <w:rPr>
          <w:rFonts w:ascii="Times New Roman" w:hAnsi="Times New Roman" w:cs="Times New Roman"/>
          <w:color w:val="000000"/>
        </w:rPr>
        <w:t>А.Аверченко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 и «короли смеха» из группы «</w:t>
      </w:r>
      <w:proofErr w:type="spellStart"/>
      <w:r w:rsidRPr="00CB6608">
        <w:rPr>
          <w:rFonts w:ascii="Times New Roman" w:hAnsi="Times New Roman" w:cs="Times New Roman"/>
          <w:color w:val="000000"/>
        </w:rPr>
        <w:t>Сатирикона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». Темы и образы сатирической </w:t>
      </w:r>
      <w:proofErr w:type="spellStart"/>
      <w:r w:rsidRPr="00CB6608">
        <w:rPr>
          <w:rFonts w:ascii="Times New Roman" w:hAnsi="Times New Roman" w:cs="Times New Roman"/>
          <w:color w:val="000000"/>
        </w:rPr>
        <w:t>новеллистики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 А. Аверченко. Понятия «карнавальный смех», «ирония», «пародия».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proofErr w:type="spellStart"/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М.М.Пришвин</w:t>
      </w:r>
      <w:proofErr w:type="spellEnd"/>
      <w:r w:rsidRPr="00CB6608">
        <w:rPr>
          <w:rFonts w:ascii="Times New Roman" w:hAnsi="Times New Roman" w:cs="Times New Roman"/>
          <w:b/>
          <w:bCs/>
          <w:color w:val="000000"/>
        </w:rPr>
        <w:t>.</w:t>
      </w:r>
      <w:r w:rsidRPr="00CB6608">
        <w:rPr>
          <w:rFonts w:ascii="Times New Roman" w:hAnsi="Times New Roman" w:cs="Times New Roman"/>
          <w:color w:val="000000"/>
        </w:rPr>
        <w:t> Обзор творчества. «Фацелия». Дневниковая проза. Образ-переживание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proofErr w:type="spellStart"/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М.Волошин</w:t>
      </w:r>
      <w:proofErr w:type="spellEnd"/>
      <w:r w:rsidRPr="00CB6608">
        <w:rPr>
          <w:rFonts w:ascii="Times New Roman" w:hAnsi="Times New Roman" w:cs="Times New Roman"/>
          <w:color w:val="000000"/>
        </w:rPr>
        <w:t>. Обзор творчества.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color w:val="000000"/>
        </w:rPr>
        <w:t>Октябрьская революция и литературный процесс 20-х годов. </w:t>
      </w:r>
      <w:r w:rsidRPr="00CB6608">
        <w:rPr>
          <w:rFonts w:ascii="Times New Roman" w:hAnsi="Times New Roman" w:cs="Times New Roman"/>
          <w:color w:val="000000"/>
        </w:rPr>
        <w:t>Литературные направления и группировки в 20-е годы. Литература «окаянных дней» (</w:t>
      </w:r>
      <w:proofErr w:type="spellStart"/>
      <w:r w:rsidRPr="00CB6608">
        <w:rPr>
          <w:rFonts w:ascii="Times New Roman" w:hAnsi="Times New Roman" w:cs="Times New Roman"/>
          <w:color w:val="000000"/>
        </w:rPr>
        <w:t>И.Бунин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, А Ремизов, </w:t>
      </w:r>
      <w:proofErr w:type="spellStart"/>
      <w:r w:rsidRPr="00CB6608">
        <w:rPr>
          <w:rFonts w:ascii="Times New Roman" w:hAnsi="Times New Roman" w:cs="Times New Roman"/>
          <w:color w:val="000000"/>
        </w:rPr>
        <w:t>Б.Пильняк</w:t>
      </w:r>
      <w:proofErr w:type="spellEnd"/>
      <w:r w:rsidRPr="00CB6608">
        <w:rPr>
          <w:rFonts w:ascii="Times New Roman" w:hAnsi="Times New Roman" w:cs="Times New Roman"/>
          <w:color w:val="000000"/>
        </w:rPr>
        <w:t>). Тема революции в произведениях «новой волны» (</w:t>
      </w:r>
      <w:proofErr w:type="spellStart"/>
      <w:r w:rsidRPr="00CB6608">
        <w:rPr>
          <w:rFonts w:ascii="Times New Roman" w:hAnsi="Times New Roman" w:cs="Times New Roman"/>
          <w:color w:val="000000"/>
        </w:rPr>
        <w:t>А.Фадеев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6608">
        <w:rPr>
          <w:rFonts w:ascii="Times New Roman" w:hAnsi="Times New Roman" w:cs="Times New Roman"/>
          <w:color w:val="000000"/>
        </w:rPr>
        <w:t>И.Бабель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6608">
        <w:rPr>
          <w:rFonts w:ascii="Times New Roman" w:hAnsi="Times New Roman" w:cs="Times New Roman"/>
          <w:color w:val="000000"/>
        </w:rPr>
        <w:t>М.Шолохов</w:t>
      </w:r>
      <w:proofErr w:type="spellEnd"/>
      <w:r w:rsidRPr="00CB6608">
        <w:rPr>
          <w:rFonts w:ascii="Times New Roman" w:hAnsi="Times New Roman" w:cs="Times New Roman"/>
          <w:color w:val="000000"/>
        </w:rPr>
        <w:t>). Жанр антиутопии (Е. Замятин «Мы»). Юмористическая проза (</w:t>
      </w:r>
      <w:proofErr w:type="spellStart"/>
      <w:r w:rsidRPr="00CB6608">
        <w:rPr>
          <w:rFonts w:ascii="Times New Roman" w:hAnsi="Times New Roman" w:cs="Times New Roman"/>
          <w:color w:val="000000"/>
        </w:rPr>
        <w:t>М.Зощенко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6608">
        <w:rPr>
          <w:rFonts w:ascii="Times New Roman" w:hAnsi="Times New Roman" w:cs="Times New Roman"/>
          <w:color w:val="000000"/>
        </w:rPr>
        <w:t>И.Ильф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CB6608">
        <w:rPr>
          <w:rFonts w:ascii="Times New Roman" w:hAnsi="Times New Roman" w:cs="Times New Roman"/>
          <w:color w:val="000000"/>
        </w:rPr>
        <w:t>Е.Петров</w:t>
      </w:r>
      <w:proofErr w:type="spellEnd"/>
      <w:r w:rsidRPr="00CB6608">
        <w:rPr>
          <w:rFonts w:ascii="Times New Roman" w:hAnsi="Times New Roman" w:cs="Times New Roman"/>
          <w:color w:val="000000"/>
        </w:rPr>
        <w:t>).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В. В. Маяковский</w:t>
      </w:r>
      <w:r w:rsidRPr="00CB6608">
        <w:rPr>
          <w:rFonts w:ascii="Times New Roman" w:hAnsi="Times New Roman" w:cs="Times New Roman"/>
          <w:color w:val="000000"/>
        </w:rPr>
        <w:t>. Жизнь и творчество</w:t>
      </w: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. </w:t>
      </w:r>
      <w:r w:rsidRPr="00CB6608">
        <w:rPr>
          <w:rFonts w:ascii="Times New Roman" w:hAnsi="Times New Roman" w:cs="Times New Roman"/>
          <w:i/>
          <w:iCs/>
          <w:color w:val="000000"/>
        </w:rPr>
        <w:t>Стихотворения: «А вы могли бы?», «Послушайте!», «Скрипка и немножко нервно», «</w:t>
      </w:r>
      <w:proofErr w:type="spellStart"/>
      <w:r w:rsidRPr="00CB6608">
        <w:rPr>
          <w:rFonts w:ascii="Times New Roman" w:hAnsi="Times New Roman" w:cs="Times New Roman"/>
          <w:i/>
          <w:iCs/>
          <w:color w:val="000000"/>
        </w:rPr>
        <w:t>Лиличка</w:t>
      </w:r>
      <w:proofErr w:type="spellEnd"/>
      <w:r w:rsidRPr="00CB6608">
        <w:rPr>
          <w:rFonts w:ascii="Times New Roman" w:hAnsi="Times New Roman" w:cs="Times New Roman"/>
          <w:i/>
          <w:iCs/>
          <w:color w:val="000000"/>
        </w:rPr>
        <w:t xml:space="preserve">!», «Юбилейное», «Прозаседавшиеся», «Нате!», «Ода революции», «Разговор с фининспектором о поэзии», «Письмо товарищу </w:t>
      </w:r>
      <w:proofErr w:type="spellStart"/>
      <w:r w:rsidRPr="00CB6608">
        <w:rPr>
          <w:rFonts w:ascii="Times New Roman" w:hAnsi="Times New Roman" w:cs="Times New Roman"/>
          <w:i/>
          <w:iCs/>
          <w:color w:val="000000"/>
        </w:rPr>
        <w:t>Кострову</w:t>
      </w:r>
      <w:proofErr w:type="spellEnd"/>
      <w:r w:rsidRPr="00CB6608">
        <w:rPr>
          <w:rFonts w:ascii="Times New Roman" w:hAnsi="Times New Roman" w:cs="Times New Roman"/>
          <w:i/>
          <w:iCs/>
          <w:color w:val="000000"/>
        </w:rPr>
        <w:t xml:space="preserve"> из Парижа о сущности любви», «Письмо Татьяне Яковлевой»</w:t>
      </w:r>
      <w:r w:rsidRPr="00CB6608">
        <w:rPr>
          <w:rFonts w:ascii="Times New Roman" w:hAnsi="Times New Roman" w:cs="Times New Roman"/>
          <w:color w:val="000000"/>
        </w:rPr>
        <w:t xml:space="preserve">. Маяковский и футуризм. Дух бунтарства и эпатажа в ранней лирике. Поэт и революция, пафос революционного переустройства мира. </w:t>
      </w:r>
      <w:proofErr w:type="gramStart"/>
      <w:r w:rsidRPr="00CB6608">
        <w:rPr>
          <w:rFonts w:ascii="Times New Roman" w:hAnsi="Times New Roman" w:cs="Times New Roman"/>
          <w:color w:val="000000"/>
        </w:rPr>
        <w:t>Новаторство Маяковского (ритмика, рифма, неологизмы, гиперболичность, пластика образов, неожиданные метафоры, необычность строфики и графики стиха).</w:t>
      </w:r>
      <w:proofErr w:type="gramEnd"/>
      <w:r w:rsidRPr="00CB6608">
        <w:rPr>
          <w:rFonts w:ascii="Times New Roman" w:hAnsi="Times New Roman" w:cs="Times New Roman"/>
          <w:color w:val="000000"/>
        </w:rPr>
        <w:t xml:space="preserve"> Особенности любовной лирики. Тема поэта и поэзии, осмысление проблемы художника и времени. Сатирические образы в творчестве Маяковского. Жанровое своеобразие лирики Маяковского.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i/>
          <w:iCs/>
          <w:color w:val="000000"/>
        </w:rPr>
        <w:t>Поэма «Облако в штанах».</w:t>
      </w:r>
      <w:r w:rsidRPr="00CB6608">
        <w:rPr>
          <w:rFonts w:ascii="Times New Roman" w:hAnsi="Times New Roman" w:cs="Times New Roman"/>
          <w:b/>
          <w:b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Мотивы трагического одиночества поэта. Темы любви, искусства, религии в бунтарской поэме Маяковского.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С. А. Есенин</w:t>
      </w:r>
      <w:r w:rsidRPr="00CB6608">
        <w:rPr>
          <w:rFonts w:ascii="Times New Roman" w:hAnsi="Times New Roman" w:cs="Times New Roman"/>
          <w:b/>
          <w:bCs/>
          <w:color w:val="000000"/>
        </w:rPr>
        <w:t>. </w:t>
      </w:r>
      <w:r w:rsidRPr="00CB6608">
        <w:rPr>
          <w:rFonts w:ascii="Times New Roman" w:hAnsi="Times New Roman" w:cs="Times New Roman"/>
          <w:color w:val="000000"/>
        </w:rPr>
        <w:t>Жизнь и творчество.</w:t>
      </w:r>
      <w:r w:rsidRPr="00CB6608">
        <w:rPr>
          <w:rFonts w:ascii="Times New Roman" w:hAnsi="Times New Roman" w:cs="Times New Roman"/>
          <w:i/>
          <w:iCs/>
          <w:color w:val="000000"/>
        </w:rPr>
        <w:t xml:space="preserve"> Стихотворения: «Гой ты, Русь, моя родная!..», «Не бродить, не мять в кустах багряных…», «Мы теперь уходим понемногу…», «Письмо матери», «Спит ковыль. </w:t>
      </w:r>
      <w:proofErr w:type="gramStart"/>
      <w:r w:rsidRPr="00CB6608">
        <w:rPr>
          <w:rFonts w:ascii="Times New Roman" w:hAnsi="Times New Roman" w:cs="Times New Roman"/>
          <w:i/>
          <w:iCs/>
          <w:color w:val="000000"/>
        </w:rPr>
        <w:t xml:space="preserve">Равнина дорогая…», «Шаганэ ты моя, Шаганэ…», «Не жалею, не зову, не плачу…», «Русь Советская», «Письмо </w:t>
      </w:r>
      <w:r w:rsidRPr="00CB6608">
        <w:rPr>
          <w:rFonts w:ascii="Times New Roman" w:hAnsi="Times New Roman" w:cs="Times New Roman"/>
          <w:i/>
          <w:iCs/>
          <w:color w:val="000000"/>
        </w:rPr>
        <w:lastRenderedPageBreak/>
        <w:t xml:space="preserve">к женщине», «Собаке Качалова», «Сорокоуст», «Я покинул родимый дом…», «Неуютная жидкая </w:t>
      </w:r>
      <w:proofErr w:type="spellStart"/>
      <w:r w:rsidRPr="00CB6608">
        <w:rPr>
          <w:rFonts w:ascii="Times New Roman" w:hAnsi="Times New Roman" w:cs="Times New Roman"/>
          <w:i/>
          <w:iCs/>
          <w:color w:val="000000"/>
        </w:rPr>
        <w:t>лунность</w:t>
      </w:r>
      <w:proofErr w:type="spellEnd"/>
      <w:r w:rsidRPr="00CB6608">
        <w:rPr>
          <w:rFonts w:ascii="Times New Roman" w:hAnsi="Times New Roman" w:cs="Times New Roman"/>
          <w:i/>
          <w:iCs/>
          <w:color w:val="000000"/>
        </w:rPr>
        <w:t>…», "Цветы мне говорят - прощай…".</w:t>
      </w:r>
      <w:proofErr w:type="gramEnd"/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 xml:space="preserve">Традиции А. С. Пушкина и А. В. Кольцова в есенинской лирике. Есенин и имажинизм. Тема родины в поэзии Есенина. Отражение в лирике особой связи природы и человека. </w:t>
      </w:r>
      <w:proofErr w:type="spellStart"/>
      <w:r w:rsidRPr="00CB6608">
        <w:rPr>
          <w:rFonts w:ascii="Times New Roman" w:hAnsi="Times New Roman" w:cs="Times New Roman"/>
          <w:color w:val="000000"/>
        </w:rPr>
        <w:t>Цветопись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, сквозные образы лирики Есенина. </w:t>
      </w:r>
      <w:proofErr w:type="gramStart"/>
      <w:r w:rsidRPr="00CB6608">
        <w:rPr>
          <w:rFonts w:ascii="Times New Roman" w:hAnsi="Times New Roman" w:cs="Times New Roman"/>
          <w:color w:val="000000"/>
        </w:rPr>
        <w:t>Светлое</w:t>
      </w:r>
      <w:proofErr w:type="gramEnd"/>
      <w:r w:rsidRPr="00CB6608">
        <w:rPr>
          <w:rFonts w:ascii="Times New Roman" w:hAnsi="Times New Roman" w:cs="Times New Roman"/>
          <w:color w:val="000000"/>
        </w:rPr>
        <w:t xml:space="preserve"> и трагическое в поэзии Есенина. Тема быстротечности человеческого бытия в поздней лирике поэта. Народно-песенная основа, музыкальность лирики Есенина.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i/>
          <w:iCs/>
          <w:color w:val="000000"/>
        </w:rPr>
        <w:t xml:space="preserve">Поэма «Анна </w:t>
      </w:r>
      <w:proofErr w:type="spellStart"/>
      <w:r w:rsidRPr="00CB6608">
        <w:rPr>
          <w:rFonts w:ascii="Times New Roman" w:hAnsi="Times New Roman" w:cs="Times New Roman"/>
          <w:i/>
          <w:iCs/>
          <w:color w:val="000000"/>
        </w:rPr>
        <w:t>Снегина</w:t>
      </w:r>
      <w:proofErr w:type="spellEnd"/>
      <w:r w:rsidRPr="00CB6608">
        <w:rPr>
          <w:rFonts w:ascii="Times New Roman" w:hAnsi="Times New Roman" w:cs="Times New Roman"/>
          <w:i/>
          <w:iCs/>
          <w:color w:val="000000"/>
        </w:rPr>
        <w:t>»</w:t>
      </w:r>
      <w:r w:rsidRPr="00CB6608">
        <w:rPr>
          <w:rFonts w:ascii="Times New Roman" w:hAnsi="Times New Roman" w:cs="Times New Roman"/>
          <w:color w:val="000000"/>
        </w:rPr>
        <w:t>. Проблематика поэмы. Своеобразие композиции и системы образов. Предреволюционная и послереволюционная Россия в поэме. Соотношение эпического и лирического начал. Смысл финала.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color w:val="000000"/>
        </w:rPr>
        <w:t>Литературный процесс 30-40 х гг.</w:t>
      </w:r>
      <w:r w:rsidRPr="00CB6608">
        <w:rPr>
          <w:rFonts w:ascii="Times New Roman" w:hAnsi="Times New Roman" w:cs="Times New Roman"/>
          <w:color w:val="000000"/>
        </w:rPr>
        <w:t xml:space="preserve"> Сложность творческих поисков и писательских судеб. </w:t>
      </w:r>
      <w:proofErr w:type="spellStart"/>
      <w:proofErr w:type="gramStart"/>
      <w:r w:rsidRPr="00CB6608">
        <w:rPr>
          <w:rFonts w:ascii="Times New Roman" w:hAnsi="Times New Roman" w:cs="Times New Roman"/>
          <w:color w:val="000000"/>
        </w:rPr>
        <w:t>Н.Островский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6608">
        <w:rPr>
          <w:rFonts w:ascii="Times New Roman" w:hAnsi="Times New Roman" w:cs="Times New Roman"/>
          <w:color w:val="000000"/>
        </w:rPr>
        <w:t>И.Шмелёв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6608">
        <w:rPr>
          <w:rFonts w:ascii="Times New Roman" w:hAnsi="Times New Roman" w:cs="Times New Roman"/>
          <w:color w:val="000000"/>
        </w:rPr>
        <w:t>Б.Зайцев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6608">
        <w:rPr>
          <w:rFonts w:ascii="Times New Roman" w:hAnsi="Times New Roman" w:cs="Times New Roman"/>
          <w:color w:val="000000"/>
        </w:rPr>
        <w:t>П.Васильев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6608">
        <w:rPr>
          <w:rFonts w:ascii="Times New Roman" w:hAnsi="Times New Roman" w:cs="Times New Roman"/>
          <w:color w:val="000000"/>
        </w:rPr>
        <w:t>М.Исаковский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6608">
        <w:rPr>
          <w:rFonts w:ascii="Times New Roman" w:hAnsi="Times New Roman" w:cs="Times New Roman"/>
          <w:color w:val="000000"/>
        </w:rPr>
        <w:t>М.Светлов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6608">
        <w:rPr>
          <w:rFonts w:ascii="Times New Roman" w:hAnsi="Times New Roman" w:cs="Times New Roman"/>
          <w:color w:val="000000"/>
        </w:rPr>
        <w:t>Г.Адамович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6608">
        <w:rPr>
          <w:rFonts w:ascii="Times New Roman" w:hAnsi="Times New Roman" w:cs="Times New Roman"/>
          <w:color w:val="000000"/>
        </w:rPr>
        <w:t>Г.Иванов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B6608">
        <w:rPr>
          <w:rFonts w:ascii="Times New Roman" w:hAnsi="Times New Roman" w:cs="Times New Roman"/>
          <w:color w:val="000000"/>
        </w:rPr>
        <w:t>Б.Поплавский</w:t>
      </w:r>
      <w:proofErr w:type="spellEnd"/>
      <w:proofErr w:type="gramEnd"/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О. Э. Мандельштам</w:t>
      </w:r>
      <w:r w:rsidRPr="00CB6608">
        <w:rPr>
          <w:rFonts w:ascii="Times New Roman" w:hAnsi="Times New Roman" w:cs="Times New Roman"/>
          <w:i/>
          <w:iCs/>
          <w:color w:val="000000"/>
        </w:rPr>
        <w:t>. </w:t>
      </w:r>
      <w:r w:rsidRPr="00CB6608">
        <w:rPr>
          <w:rFonts w:ascii="Times New Roman" w:hAnsi="Times New Roman" w:cs="Times New Roman"/>
          <w:color w:val="000000"/>
        </w:rPr>
        <w:t>Жизнь и творчество (обзор).</w:t>
      </w:r>
      <w:r w:rsidRPr="00CB6608">
        <w:rPr>
          <w:rFonts w:ascii="Times New Roman" w:hAnsi="Times New Roman" w:cs="Times New Roman"/>
          <w:i/>
          <w:iCs/>
          <w:color w:val="000000"/>
        </w:rPr>
        <w:t> Стихотворения: «</w:t>
      </w:r>
      <w:proofErr w:type="spellStart"/>
      <w:r w:rsidRPr="00CB6608">
        <w:rPr>
          <w:rFonts w:ascii="Times New Roman" w:hAnsi="Times New Roman" w:cs="Times New Roman"/>
          <w:i/>
          <w:iCs/>
          <w:color w:val="000000"/>
        </w:rPr>
        <w:t>Notre</w:t>
      </w:r>
      <w:proofErr w:type="spellEnd"/>
      <w:r w:rsidRPr="00CB6608">
        <w:rPr>
          <w:rFonts w:ascii="Times New Roman" w:hAnsi="Times New Roman" w:cs="Times New Roman"/>
          <w:i/>
          <w:iCs/>
          <w:color w:val="000000"/>
        </w:rPr>
        <w:t> </w:t>
      </w:r>
      <w:proofErr w:type="spellStart"/>
      <w:r w:rsidRPr="00CB6608">
        <w:rPr>
          <w:rFonts w:ascii="Times New Roman" w:hAnsi="Times New Roman" w:cs="Times New Roman"/>
          <w:i/>
          <w:iCs/>
          <w:color w:val="000000"/>
        </w:rPr>
        <w:t>Dame</w:t>
      </w:r>
      <w:proofErr w:type="spellEnd"/>
      <w:r w:rsidRPr="00CB6608">
        <w:rPr>
          <w:rFonts w:ascii="Times New Roman" w:hAnsi="Times New Roman" w:cs="Times New Roman"/>
          <w:i/>
          <w:iCs/>
          <w:color w:val="000000"/>
        </w:rPr>
        <w:t>», «Бессонница. Гомер. Тугие паруса…», «За гремучую доблесть грядущих веков…», «Я вернулся в мой город, знакомый до слез…»</w:t>
      </w:r>
      <w:r w:rsidRPr="00CB6608">
        <w:rPr>
          <w:rFonts w:ascii="Times New Roman" w:hAnsi="Times New Roman" w:cs="Times New Roman"/>
          <w:color w:val="000000"/>
        </w:rPr>
        <w:t>. Историзм поэтического мышления Мандельштама, ассоциативная манера его письма. Представление о поэте как хранителе культуры. Мифологические и литературные образы в поэзии Мандельштама.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А. Н. Толстой</w:t>
      </w:r>
      <w:r w:rsidRPr="00CB6608">
        <w:rPr>
          <w:rFonts w:ascii="Times New Roman" w:hAnsi="Times New Roman" w:cs="Times New Roman"/>
          <w:b/>
          <w:bCs/>
          <w:color w:val="000000"/>
        </w:rPr>
        <w:t>. </w:t>
      </w:r>
      <w:r w:rsidRPr="00CB6608">
        <w:rPr>
          <w:rFonts w:ascii="Times New Roman" w:hAnsi="Times New Roman" w:cs="Times New Roman"/>
          <w:color w:val="000000"/>
        </w:rPr>
        <w:t>Краткий историко-биографический очерк с обобщением «петров</w:t>
      </w:r>
      <w:r w:rsidRPr="00CB6608">
        <w:rPr>
          <w:rFonts w:ascii="Times New Roman" w:hAnsi="Times New Roman" w:cs="Times New Roman"/>
          <w:color w:val="000000"/>
        </w:rPr>
        <w:softHyphen/>
        <w:t>ской» темы в предшествующей литературной традиции. Роман </w:t>
      </w:r>
      <w:r w:rsidRPr="00CB6608">
        <w:rPr>
          <w:rFonts w:ascii="Times New Roman" w:hAnsi="Times New Roman" w:cs="Times New Roman"/>
          <w:i/>
          <w:iCs/>
          <w:color w:val="000000"/>
        </w:rPr>
        <w:t>«Петр Первый».</w:t>
      </w:r>
      <w:r w:rsidRPr="00CB6608">
        <w:rPr>
          <w:rFonts w:ascii="Times New Roman" w:hAnsi="Times New Roman" w:cs="Times New Roman"/>
          <w:color w:val="000000"/>
        </w:rPr>
        <w:t> Историко-биографическое повествование.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М. А. Шолохов.</w:t>
      </w:r>
      <w:r w:rsidRPr="00CB6608">
        <w:rPr>
          <w:rFonts w:ascii="Times New Roman" w:hAnsi="Times New Roman" w:cs="Times New Roman"/>
          <w:color w:val="000000"/>
        </w:rPr>
        <w:t> Жизнь и творчество. </w:t>
      </w:r>
      <w:r w:rsidRPr="00CB6608">
        <w:rPr>
          <w:rFonts w:ascii="Times New Roman" w:hAnsi="Times New Roman" w:cs="Times New Roman"/>
          <w:i/>
          <w:iCs/>
          <w:color w:val="000000"/>
        </w:rPr>
        <w:t>Роман-эпопея «Тихий Дон»</w:t>
      </w:r>
      <w:r w:rsidRPr="00CB6608">
        <w:rPr>
          <w:rFonts w:ascii="Times New Roman" w:hAnsi="Times New Roman" w:cs="Times New Roman"/>
          <w:color w:val="000000"/>
        </w:rPr>
        <w:t>. История создания романа. Широта эпического повествования. Сложность авторской позиции. Система образов в романе. Семья Мелеховых, быт и нравы донского казачества. Глубина постижения исторических процессов в романе. Изображение гражданской войны как общенародной трагедии. Тема разрушения семейного и крестьянского укладов. Судьба Григория Мелехова как путь поиска правды жизни. "Вечные" темы в романе: человек и история, война и мир, личность и масса. Утверждение высоких человеческих ценностей. Женские образы. Функция пейзажа в романе. Смысл финала. Художественное своеобразие романа. Язык прозы Шолохова. Традиции классической литературы XIX века в романе.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М. А. Булгаков.</w:t>
      </w:r>
      <w:r w:rsidRPr="00CB6608">
        <w:rPr>
          <w:rFonts w:ascii="Times New Roman" w:hAnsi="Times New Roman" w:cs="Times New Roman"/>
          <w:color w:val="000000"/>
        </w:rPr>
        <w:t> Жизнь и творчество. </w:t>
      </w:r>
      <w:r w:rsidRPr="00CB6608">
        <w:rPr>
          <w:rFonts w:ascii="Times New Roman" w:hAnsi="Times New Roman" w:cs="Times New Roman"/>
          <w:i/>
          <w:iCs/>
          <w:color w:val="000000"/>
        </w:rPr>
        <w:t>Роман «Мастер и Маргарита».</w:t>
      </w:r>
      <w:r w:rsidRPr="00CB6608">
        <w:rPr>
          <w:rFonts w:ascii="Times New Roman" w:hAnsi="Times New Roman" w:cs="Times New Roman"/>
          <w:b/>
          <w:b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 xml:space="preserve">История создания и публикации романа. Своеобразие жанра и композиции романа. Роль эпиграфа. Эпическая широта и сатирическое начало в романе. Сочетание реальности и фантастики. Москва и </w:t>
      </w:r>
      <w:proofErr w:type="spellStart"/>
      <w:r w:rsidRPr="00CB6608">
        <w:rPr>
          <w:rFonts w:ascii="Times New Roman" w:hAnsi="Times New Roman" w:cs="Times New Roman"/>
          <w:color w:val="000000"/>
        </w:rPr>
        <w:t>Ершалаим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. Образы </w:t>
      </w:r>
      <w:proofErr w:type="spellStart"/>
      <w:r w:rsidRPr="00CB6608">
        <w:rPr>
          <w:rFonts w:ascii="Times New Roman" w:hAnsi="Times New Roman" w:cs="Times New Roman"/>
          <w:color w:val="000000"/>
        </w:rPr>
        <w:t>Воланда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 и его свиты. Библейские мотивы в романе. </w:t>
      </w:r>
      <w:proofErr w:type="gramStart"/>
      <w:r w:rsidRPr="00CB6608">
        <w:rPr>
          <w:rFonts w:ascii="Times New Roman" w:hAnsi="Times New Roman" w:cs="Times New Roman"/>
          <w:color w:val="000000"/>
        </w:rPr>
        <w:t>Человеческое</w:t>
      </w:r>
      <w:proofErr w:type="gramEnd"/>
      <w:r w:rsidRPr="00CB6608">
        <w:rPr>
          <w:rFonts w:ascii="Times New Roman" w:hAnsi="Times New Roman" w:cs="Times New Roman"/>
          <w:color w:val="000000"/>
        </w:rPr>
        <w:t xml:space="preserve"> и божественное в облике </w:t>
      </w:r>
      <w:proofErr w:type="spellStart"/>
      <w:r w:rsidRPr="00CB6608">
        <w:rPr>
          <w:rFonts w:ascii="Times New Roman" w:hAnsi="Times New Roman" w:cs="Times New Roman"/>
          <w:color w:val="000000"/>
        </w:rPr>
        <w:t>Иешуа</w:t>
      </w:r>
      <w:proofErr w:type="spellEnd"/>
      <w:r w:rsidRPr="00CB6608">
        <w:rPr>
          <w:rFonts w:ascii="Times New Roman" w:hAnsi="Times New Roman" w:cs="Times New Roman"/>
          <w:color w:val="000000"/>
        </w:rPr>
        <w:t>. Образ Иуды и проблема предательства. Фигура Понтия Пилата и тема совести. Проблема нравственного выбора в романе. Изображение любви как высшей духовной ценности. Проблема творчества и судьбы художника. Смысл финальной главы романа.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Б. Л. Пастернак.</w:t>
      </w:r>
      <w:r w:rsidRPr="00CB6608">
        <w:rPr>
          <w:rFonts w:ascii="Times New Roman" w:hAnsi="Times New Roman" w:cs="Times New Roman"/>
          <w:i/>
          <w:i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Жизнь и творчество. </w:t>
      </w:r>
      <w:r w:rsidRPr="00CB6608">
        <w:rPr>
          <w:rFonts w:ascii="Times New Roman" w:hAnsi="Times New Roman" w:cs="Times New Roman"/>
          <w:i/>
          <w:iCs/>
          <w:color w:val="000000"/>
        </w:rPr>
        <w:t>Стихотворения: «Февраль. Достать чернил и плакать!..», «Определение поэзии», «Во всем мне хочется дойти…», «Гамлет», «Зимняя ночь» Стихотворения: «Снег идет», «Гефсиманский сад», «Быть знаменитым некрасиво…».</w:t>
      </w:r>
      <w:r w:rsidRPr="00CB6608">
        <w:rPr>
          <w:rFonts w:ascii="Times New Roman" w:hAnsi="Times New Roman" w:cs="Times New Roman"/>
          <w:color w:val="000000"/>
        </w:rPr>
        <w:t> Поэтическая эволюция Пастернака: от сложности языка к простоте поэтического слова. Тема поэта и поэзии (искусство и ответственность, поэзия и действительность, судьба художника и его роковая обреченность на страдания). Философская глубина лирики Пастернака. Тема человека и природы. Сложность настроения лирического героя. Соединение патетической интонации и разговорного языка.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i/>
          <w:iCs/>
          <w:color w:val="000000"/>
        </w:rPr>
        <w:t>Роман «Доктор Живаго».</w:t>
      </w: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История создания и публикации романа. Жанровое своеобразие и композиция романа, соединение в нем эпического и лирического начал. Система образов. Образ Юрия Живаго. Женские образы в романе. Цикл “Стихотворения Юрия Живаго” и его связь с общей проблематикой романа. Традиции русской и мировой классической литературы в творчестве Пастернака.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>А. П. Платонов</w:t>
      </w:r>
      <w:r w:rsidRPr="00CB6608">
        <w:rPr>
          <w:rFonts w:ascii="Times New Roman" w:hAnsi="Times New Roman" w:cs="Times New Roman"/>
          <w:b/>
          <w:bCs/>
          <w:color w:val="000000"/>
        </w:rPr>
        <w:t>.</w:t>
      </w:r>
      <w:r w:rsidRPr="00CB6608">
        <w:rPr>
          <w:rFonts w:ascii="Times New Roman" w:hAnsi="Times New Roman" w:cs="Times New Roman"/>
          <w:color w:val="000000"/>
        </w:rPr>
        <w:t> 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Повесть «Котлован»</w:t>
      </w:r>
      <w:r w:rsidRPr="00CB6608">
        <w:rPr>
          <w:rFonts w:ascii="Times New Roman" w:hAnsi="Times New Roman" w:cs="Times New Roman"/>
          <w:color w:val="000000"/>
        </w:rPr>
        <w:t>. Традиции Салтыкова-Щедрина в прозе Платонова. Высокий пафос и острая сатира в “Котловане”. Утопические идеи “общей жизни” как основа сюжета повести. “Непростые” простые герои Платонова. Тема смерти в повести. Самобытность языка и стиля писателя.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color w:val="000000"/>
        </w:rPr>
        <w:t>Обзор русской литературы второй половины XX века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color w:val="000000"/>
        </w:rPr>
        <w:t>Великая Отечественная война</w:t>
      </w:r>
      <w:r w:rsidRPr="00CB6608">
        <w:rPr>
          <w:rFonts w:ascii="Times New Roman" w:hAnsi="Times New Roman" w:cs="Times New Roman"/>
          <w:color w:val="000000"/>
        </w:rPr>
        <w:t> и ее художественное осмысление</w:t>
      </w:r>
      <w:r w:rsidRPr="00CB6608">
        <w:rPr>
          <w:rFonts w:ascii="Times New Roman" w:hAnsi="Times New Roman" w:cs="Times New Roman"/>
          <w:b/>
          <w:b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в русской литературе и литературах других народов России.</w:t>
      </w:r>
      <w:r w:rsidRPr="00CB6608">
        <w:rPr>
          <w:rFonts w:ascii="Times New Roman" w:hAnsi="Times New Roman" w:cs="Times New Roman"/>
          <w:b/>
          <w:b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Новое понимание истории страны. Влияние «оттепели» 60-х годов на развитие литературы. Литературно-художественные журналы, их место в общественном сознании. «Лагерная» тема. «Деревенская» проза. Постановка острых нравственных и социальных проблем (человек и природа, проблема исторической памяти, ответственность человека за свои поступки, человек на войне). Обращение к народному сознанию в поисках нравственного идеала в русской литературе и литературах других народов России.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color w:val="000000"/>
        </w:rPr>
        <w:t>Поэтические искания. Развитие традиционных тем русской лирики (темы любви, гражданского служения, единства человека и природы).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А. Т. Твардовский</w:t>
      </w:r>
      <w:r w:rsidRPr="00CB6608">
        <w:rPr>
          <w:rFonts w:ascii="Times New Roman" w:hAnsi="Times New Roman" w:cs="Times New Roman"/>
          <w:b/>
          <w:bCs/>
          <w:color w:val="000000"/>
        </w:rPr>
        <w:t>.</w:t>
      </w:r>
      <w:r w:rsidRPr="00CB6608">
        <w:rPr>
          <w:rFonts w:ascii="Times New Roman" w:hAnsi="Times New Roman" w:cs="Times New Roman"/>
          <w:color w:val="000000"/>
        </w:rPr>
        <w:t> 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 xml:space="preserve">Стихотворения: «Вся суть в </w:t>
      </w:r>
      <w:proofErr w:type="gramStart"/>
      <w:r w:rsidRPr="00CB6608">
        <w:rPr>
          <w:rFonts w:ascii="Times New Roman" w:hAnsi="Times New Roman" w:cs="Times New Roman"/>
          <w:i/>
          <w:iCs/>
          <w:color w:val="000000"/>
        </w:rPr>
        <w:t>одном-единственном</w:t>
      </w:r>
      <w:proofErr w:type="gramEnd"/>
      <w:r w:rsidRPr="00CB6608">
        <w:rPr>
          <w:rFonts w:ascii="Times New Roman" w:hAnsi="Times New Roman" w:cs="Times New Roman"/>
          <w:i/>
          <w:iCs/>
          <w:color w:val="000000"/>
        </w:rPr>
        <w:t xml:space="preserve"> завете...», «Памяти матери», «Я знаю: никакой моей вины...» </w:t>
      </w:r>
      <w:r w:rsidRPr="00CB6608">
        <w:rPr>
          <w:rFonts w:ascii="Times New Roman" w:hAnsi="Times New Roman" w:cs="Times New Roman"/>
          <w:color w:val="000000"/>
        </w:rPr>
        <w:t>(указанные стихотворения являются обязательными для изучения)</w:t>
      </w:r>
      <w:r w:rsidRPr="00CB6608">
        <w:rPr>
          <w:rFonts w:ascii="Times New Roman" w:hAnsi="Times New Roman" w:cs="Times New Roman"/>
          <w:b/>
          <w:bCs/>
          <w:color w:val="000000"/>
        </w:rPr>
        <w:t>. </w:t>
      </w:r>
      <w:r w:rsidRPr="00CB6608">
        <w:rPr>
          <w:rFonts w:ascii="Times New Roman" w:hAnsi="Times New Roman" w:cs="Times New Roman"/>
          <w:color w:val="000000"/>
        </w:rPr>
        <w:t>Исповедальный характер лирики Твардовского. Служение народу как ведущий мотив творчества поэта. Тема памяти в лирике Твардовского. Роль некрасовской традиции в творчестве поэта.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В. В. Быков</w:t>
      </w:r>
      <w:r w:rsidRPr="00CB6608">
        <w:rPr>
          <w:rFonts w:ascii="Times New Roman" w:hAnsi="Times New Roman" w:cs="Times New Roman"/>
          <w:b/>
          <w:bCs/>
          <w:color w:val="000000"/>
        </w:rPr>
        <w:t>.</w:t>
      </w:r>
      <w:r w:rsidRPr="00CB6608">
        <w:rPr>
          <w:rFonts w:ascii="Times New Roman" w:hAnsi="Times New Roman" w:cs="Times New Roman"/>
          <w:color w:val="000000"/>
        </w:rPr>
        <w:t> 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Повесть «Сотников»</w:t>
      </w:r>
      <w:r w:rsidRPr="00CB6608">
        <w:rPr>
          <w:rFonts w:ascii="Times New Roman" w:hAnsi="Times New Roman" w:cs="Times New Roman"/>
          <w:color w:val="000000"/>
        </w:rPr>
        <w:t xml:space="preserve">. Нравственная проблематика произведения. Образы Сотникова и Рыбака, две “точки зрения” в повести. Образы Петра, </w:t>
      </w:r>
      <w:proofErr w:type="spellStart"/>
      <w:r w:rsidRPr="00CB6608">
        <w:rPr>
          <w:rFonts w:ascii="Times New Roman" w:hAnsi="Times New Roman" w:cs="Times New Roman"/>
          <w:color w:val="000000"/>
        </w:rPr>
        <w:t>Демчихи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 и девочки</w:t>
      </w:r>
      <w:proofErr w:type="gramStart"/>
      <w:r w:rsidRPr="00CB6608">
        <w:rPr>
          <w:rFonts w:ascii="Times New Roman" w:hAnsi="Times New Roman" w:cs="Times New Roman"/>
          <w:color w:val="000000"/>
        </w:rPr>
        <w:t xml:space="preserve"> Б</w:t>
      </w:r>
      <w:proofErr w:type="gramEnd"/>
      <w:r w:rsidRPr="00CB6608">
        <w:rPr>
          <w:rFonts w:ascii="Times New Roman" w:hAnsi="Times New Roman" w:cs="Times New Roman"/>
          <w:color w:val="000000"/>
        </w:rPr>
        <w:t>аси. Авторская позиция и способы ее выражения в произведении. Мастерство психологического анализа.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В. Г. Распутин</w:t>
      </w:r>
      <w:r w:rsidRPr="00CB6608">
        <w:rPr>
          <w:rFonts w:ascii="Times New Roman" w:hAnsi="Times New Roman" w:cs="Times New Roman"/>
          <w:b/>
          <w:bCs/>
          <w:color w:val="000000"/>
        </w:rPr>
        <w:t>. </w:t>
      </w:r>
      <w:r w:rsidRPr="00CB6608">
        <w:rPr>
          <w:rFonts w:ascii="Times New Roman" w:hAnsi="Times New Roman" w:cs="Times New Roman"/>
          <w:color w:val="000000"/>
        </w:rPr>
        <w:t>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Повесть «Прощание с Матерой»</w:t>
      </w:r>
      <w:r w:rsidRPr="00CB6608">
        <w:rPr>
          <w:rFonts w:ascii="Times New Roman" w:hAnsi="Times New Roman" w:cs="Times New Roman"/>
          <w:b/>
          <w:b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(возможен выбор другого произведения). Проблематика повести и ее связь с традицией классической русской прозы. Тема памяти и преемственности поколений. Образы стариков в повести. Проблема утраты душевной связи человека со своими корнями. Символические образы в повести.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Н. М. Рубцов</w:t>
      </w:r>
      <w:r w:rsidRPr="00CB6608">
        <w:rPr>
          <w:rFonts w:ascii="Times New Roman" w:hAnsi="Times New Roman" w:cs="Times New Roman"/>
          <w:b/>
          <w:bCs/>
          <w:color w:val="000000"/>
        </w:rPr>
        <w:t>. </w:t>
      </w:r>
      <w:r w:rsidRPr="00CB6608">
        <w:rPr>
          <w:rFonts w:ascii="Times New Roman" w:hAnsi="Times New Roman" w:cs="Times New Roman"/>
          <w:color w:val="000000"/>
        </w:rPr>
        <w:t>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Стихотворения: «Видения на холме», «Листья осенние» и др</w:t>
      </w: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.</w:t>
      </w:r>
      <w:r w:rsidRPr="00CB6608">
        <w:rPr>
          <w:rFonts w:ascii="Times New Roman" w:hAnsi="Times New Roman" w:cs="Times New Roman"/>
          <w:color w:val="000000"/>
        </w:rPr>
        <w:t> Своеобразие художественного мира Рубцова. Мир русской деревни и картины родной природы в изображении поэта. Переживание утраты старинной жизни. Тревога за настоящее и будущее России. Есенинские традиции в лирике Рубцова.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Авторская песня. Б. Ш. Окуджава</w:t>
      </w:r>
      <w:r w:rsidRPr="00CB6608">
        <w:rPr>
          <w:rFonts w:ascii="Times New Roman" w:hAnsi="Times New Roman" w:cs="Times New Roman"/>
          <w:color w:val="000000"/>
        </w:rPr>
        <w:t>. 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Стихотворения: «Полночный троллейбус», «Живописцы».</w:t>
      </w:r>
      <w:r w:rsidRPr="00CB6608">
        <w:rPr>
          <w:rFonts w:ascii="Times New Roman" w:hAnsi="Times New Roman" w:cs="Times New Roman"/>
          <w:color w:val="000000"/>
        </w:rPr>
        <w:t> Особенности «бардовской» поэзии 60-х годов. Арбат как художественная Вселенная, воплощение жизни обычных людей в поэзии Окуджавы. Обращение к романтической традиции. Жанровое своеобразие песен Окуджавы.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Н. А. Заболоцкий</w:t>
      </w:r>
      <w:r w:rsidRPr="00CB6608">
        <w:rPr>
          <w:rFonts w:ascii="Times New Roman" w:hAnsi="Times New Roman" w:cs="Times New Roman"/>
          <w:b/>
          <w:bCs/>
          <w:color w:val="000000"/>
        </w:rPr>
        <w:t>.</w:t>
      </w:r>
      <w:r w:rsidRPr="00CB6608">
        <w:rPr>
          <w:rFonts w:ascii="Times New Roman" w:hAnsi="Times New Roman" w:cs="Times New Roman"/>
          <w:color w:val="000000"/>
        </w:rPr>
        <w:t> 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Стихотворения: «Завещание», «Читая стихи», «О красоте человеческих лиц»</w:t>
      </w:r>
      <w:r w:rsidRPr="00CB6608">
        <w:rPr>
          <w:rFonts w:ascii="Times New Roman" w:hAnsi="Times New Roman" w:cs="Times New Roman"/>
          <w:color w:val="000000"/>
        </w:rPr>
        <w:t>. Утверждение непреходящих нравственных ценностей, неразрывной связи поколений, философская углубленность, художественная неповторимость стихотворений поэта. Своеобразие художественного воплощения темы природы в лирике Заболоцкого.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А. В. Вампилов</w:t>
      </w:r>
      <w:r w:rsidRPr="00CB6608">
        <w:rPr>
          <w:rFonts w:ascii="Times New Roman" w:hAnsi="Times New Roman" w:cs="Times New Roman"/>
          <w:b/>
          <w:bCs/>
          <w:color w:val="000000"/>
        </w:rPr>
        <w:t>.</w:t>
      </w:r>
      <w:r w:rsidRPr="00CB6608">
        <w:rPr>
          <w:rFonts w:ascii="Times New Roman" w:hAnsi="Times New Roman" w:cs="Times New Roman"/>
          <w:color w:val="000000"/>
        </w:rPr>
        <w:t> 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Пьеса «Утиная охота»</w:t>
      </w:r>
      <w:r w:rsidRPr="00CB6608">
        <w:rPr>
          <w:rFonts w:ascii="Times New Roman" w:hAnsi="Times New Roman" w:cs="Times New Roman"/>
          <w:color w:val="000000"/>
        </w:rPr>
        <w:t xml:space="preserve">. Проблематика, основной конфликт и система образов в пьесе. Своеобразие ее композиции. Образ </w:t>
      </w:r>
      <w:proofErr w:type="spellStart"/>
      <w:r w:rsidRPr="00CB6608">
        <w:rPr>
          <w:rFonts w:ascii="Times New Roman" w:hAnsi="Times New Roman" w:cs="Times New Roman"/>
          <w:color w:val="000000"/>
        </w:rPr>
        <w:t>Зилова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 как художественное открытие драматурга. Психологическая </w:t>
      </w:r>
      <w:proofErr w:type="gramStart"/>
      <w:r w:rsidRPr="00CB6608">
        <w:rPr>
          <w:rFonts w:ascii="Times New Roman" w:hAnsi="Times New Roman" w:cs="Times New Roman"/>
          <w:color w:val="000000"/>
        </w:rPr>
        <w:t>раздвоенность в характере</w:t>
      </w:r>
      <w:proofErr w:type="gramEnd"/>
      <w:r w:rsidRPr="00CB6608">
        <w:rPr>
          <w:rFonts w:ascii="Times New Roman" w:hAnsi="Times New Roman" w:cs="Times New Roman"/>
          <w:color w:val="000000"/>
        </w:rPr>
        <w:t xml:space="preserve"> героя. Смысл финала пьесы.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В. М. Шукшин</w:t>
      </w:r>
      <w:r w:rsidRPr="00CB6608">
        <w:rPr>
          <w:rFonts w:ascii="Times New Roman" w:hAnsi="Times New Roman" w:cs="Times New Roman"/>
          <w:b/>
          <w:bCs/>
          <w:color w:val="000000"/>
        </w:rPr>
        <w:t>.</w:t>
      </w:r>
      <w:r w:rsidRPr="00CB6608">
        <w:rPr>
          <w:rFonts w:ascii="Times New Roman" w:hAnsi="Times New Roman" w:cs="Times New Roman"/>
          <w:color w:val="000000"/>
        </w:rPr>
        <w:t> 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 xml:space="preserve">Рассказы: «Верую!», «Алеша </w:t>
      </w:r>
      <w:proofErr w:type="spellStart"/>
      <w:r w:rsidRPr="00CB6608">
        <w:rPr>
          <w:rFonts w:ascii="Times New Roman" w:hAnsi="Times New Roman" w:cs="Times New Roman"/>
          <w:i/>
          <w:iCs/>
          <w:color w:val="000000"/>
        </w:rPr>
        <w:t>Бесконвойный</w:t>
      </w:r>
      <w:proofErr w:type="spellEnd"/>
      <w:r w:rsidRPr="00CB6608">
        <w:rPr>
          <w:rFonts w:ascii="Times New Roman" w:hAnsi="Times New Roman" w:cs="Times New Roman"/>
          <w:i/>
          <w:iCs/>
          <w:color w:val="000000"/>
        </w:rPr>
        <w:t>»</w:t>
      </w:r>
      <w:r w:rsidRPr="00CB6608">
        <w:rPr>
          <w:rFonts w:ascii="Times New Roman" w:hAnsi="Times New Roman" w:cs="Times New Roman"/>
          <w:color w:val="000000"/>
        </w:rPr>
        <w:t xml:space="preserve">. Изображение народного характера и картин народной жизни в рассказах. Диалоги в </w:t>
      </w:r>
      <w:proofErr w:type="spellStart"/>
      <w:r w:rsidRPr="00CB6608">
        <w:rPr>
          <w:rFonts w:ascii="Times New Roman" w:hAnsi="Times New Roman" w:cs="Times New Roman"/>
          <w:color w:val="000000"/>
        </w:rPr>
        <w:t>шукшинской</w:t>
      </w:r>
      <w:proofErr w:type="spellEnd"/>
      <w:r w:rsidRPr="00CB6608">
        <w:rPr>
          <w:rFonts w:ascii="Times New Roman" w:hAnsi="Times New Roman" w:cs="Times New Roman"/>
          <w:color w:val="000000"/>
        </w:rPr>
        <w:t xml:space="preserve"> прозе. Особенности повествовательной манеры Шукшина.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>А. И. Солженицын</w:t>
      </w:r>
      <w:r w:rsidRPr="00CB6608">
        <w:rPr>
          <w:rFonts w:ascii="Times New Roman" w:hAnsi="Times New Roman" w:cs="Times New Roman"/>
          <w:color w:val="000000"/>
        </w:rPr>
        <w:t>. 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Роман «Архипелаг Гулаг»</w:t>
      </w:r>
      <w:r w:rsidRPr="00CB6608">
        <w:rPr>
          <w:rFonts w:ascii="Times New Roman" w:hAnsi="Times New Roman" w:cs="Times New Roman"/>
          <w:color w:val="000000"/>
        </w:rPr>
        <w:t> (фрагменты). Отражение в романе трагического опыта русской истории. Развенчание тоталитарной власти сталинской эпохи. </w:t>
      </w:r>
      <w:r w:rsidRPr="00CB6608">
        <w:rPr>
          <w:rFonts w:ascii="Times New Roman" w:hAnsi="Times New Roman" w:cs="Times New Roman"/>
          <w:i/>
          <w:iCs/>
          <w:color w:val="000000"/>
        </w:rPr>
        <w:t>Повесть «Один день Ивана Денисовича»</w:t>
      </w:r>
      <w:r w:rsidRPr="00CB6608">
        <w:rPr>
          <w:rFonts w:ascii="Times New Roman" w:hAnsi="Times New Roman" w:cs="Times New Roman"/>
          <w:color w:val="000000"/>
        </w:rPr>
        <w:t> Своеобразие раскрытия “лагерной” темы в повести</w:t>
      </w:r>
      <w:r w:rsidRPr="00CB6608">
        <w:rPr>
          <w:rFonts w:ascii="Times New Roman" w:hAnsi="Times New Roman" w:cs="Times New Roman"/>
          <w:b/>
          <w:bCs/>
          <w:color w:val="000000"/>
        </w:rPr>
        <w:t>. </w:t>
      </w:r>
      <w:r w:rsidRPr="00CB6608">
        <w:rPr>
          <w:rFonts w:ascii="Times New Roman" w:hAnsi="Times New Roman" w:cs="Times New Roman"/>
          <w:color w:val="000000"/>
        </w:rPr>
        <w:t>Проблема русского национального характера в контексте трагической эпохи. </w:t>
      </w:r>
      <w:r w:rsidRPr="00CB6608">
        <w:rPr>
          <w:rFonts w:ascii="Times New Roman" w:hAnsi="Times New Roman" w:cs="Times New Roman"/>
          <w:i/>
          <w:iCs/>
          <w:color w:val="000000"/>
        </w:rPr>
        <w:t>Рассказ «Матренин двор</w:t>
      </w:r>
      <w:r w:rsidRPr="00CB6608">
        <w:rPr>
          <w:rFonts w:ascii="Times New Roman" w:hAnsi="Times New Roman" w:cs="Times New Roman"/>
          <w:b/>
          <w:bCs/>
          <w:color w:val="000000"/>
        </w:rPr>
        <w:t>» </w:t>
      </w:r>
      <w:r w:rsidRPr="00CB6608">
        <w:rPr>
          <w:rFonts w:ascii="Times New Roman" w:hAnsi="Times New Roman" w:cs="Times New Roman"/>
          <w:color w:val="000000"/>
        </w:rPr>
        <w:t xml:space="preserve">Автобиографический характер рассказа. Воспроизведение в образе Матрены черт человека-праведника, носителя народной нравственности, доброты, бескорыстия, трудолюбия. Значение рассказа для развития русской прозы второй половины ХХ </w:t>
      </w:r>
      <w:proofErr w:type="gramStart"/>
      <w:r w:rsidRPr="00CB6608">
        <w:rPr>
          <w:rFonts w:ascii="Times New Roman" w:hAnsi="Times New Roman" w:cs="Times New Roman"/>
          <w:color w:val="000000"/>
        </w:rPr>
        <w:t>в</w:t>
      </w:r>
      <w:proofErr w:type="gramEnd"/>
      <w:r w:rsidRPr="00CB6608">
        <w:rPr>
          <w:rFonts w:ascii="Times New Roman" w:hAnsi="Times New Roman" w:cs="Times New Roman"/>
          <w:color w:val="000000"/>
        </w:rPr>
        <w:t>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В. Т. Шаламов</w:t>
      </w:r>
      <w:r w:rsidRPr="00CB6608">
        <w:rPr>
          <w:rFonts w:ascii="Times New Roman" w:hAnsi="Times New Roman" w:cs="Times New Roman"/>
          <w:b/>
          <w:bCs/>
          <w:color w:val="000000"/>
        </w:rPr>
        <w:t>.</w:t>
      </w:r>
      <w:r w:rsidRPr="00CB6608">
        <w:rPr>
          <w:rFonts w:ascii="Times New Roman" w:hAnsi="Times New Roman" w:cs="Times New Roman"/>
          <w:color w:val="000000"/>
        </w:rPr>
        <w:t> Жизнь и творчество (обзор). </w:t>
      </w:r>
      <w:r w:rsidRPr="00CB6608">
        <w:rPr>
          <w:rFonts w:ascii="Times New Roman" w:hAnsi="Times New Roman" w:cs="Times New Roman"/>
          <w:i/>
          <w:iCs/>
          <w:color w:val="000000"/>
        </w:rPr>
        <w:t>Рассказы: «Последний замер», «Шоковая терапия»</w:t>
      </w:r>
      <w:r w:rsidRPr="00CB6608">
        <w:rPr>
          <w:rFonts w:ascii="Times New Roman" w:hAnsi="Times New Roman" w:cs="Times New Roman"/>
          <w:color w:val="000000"/>
        </w:rPr>
        <w:t>. История создания книги </w:t>
      </w:r>
      <w:r w:rsidRPr="00CB6608">
        <w:rPr>
          <w:rFonts w:ascii="Times New Roman" w:hAnsi="Times New Roman" w:cs="Times New Roman"/>
          <w:i/>
          <w:iCs/>
          <w:color w:val="000000"/>
        </w:rPr>
        <w:t>“Колымских рассказов”.</w:t>
      </w:r>
      <w:r w:rsidRPr="00CB6608">
        <w:rPr>
          <w:rFonts w:ascii="Times New Roman" w:hAnsi="Times New Roman" w:cs="Times New Roman"/>
          <w:color w:val="000000"/>
        </w:rPr>
        <w:t> Своеобразие раскрытия “лагерной” темы. Характер повествования.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i/>
          <w:iCs/>
          <w:color w:val="000000"/>
        </w:rPr>
        <w:t>И. А. Бродский</w:t>
      </w:r>
      <w:r w:rsidRPr="00CB6608">
        <w:rPr>
          <w:rFonts w:ascii="Times New Roman" w:hAnsi="Times New Roman" w:cs="Times New Roman"/>
          <w:b/>
          <w:bCs/>
          <w:color w:val="000000"/>
        </w:rPr>
        <w:t>.</w:t>
      </w:r>
      <w:r w:rsidRPr="00CB6608">
        <w:rPr>
          <w:rFonts w:ascii="Times New Roman" w:hAnsi="Times New Roman" w:cs="Times New Roman"/>
          <w:color w:val="000000"/>
        </w:rPr>
        <w:t> Жизнь и творчество (обзор). Стихотворения: «Воротишься на родину. Ну что ж…», «Сонет» («Как жаль, что тем, чем стало для меня…»)</w:t>
      </w:r>
      <w:r w:rsidRPr="00CB6608">
        <w:rPr>
          <w:rFonts w:ascii="Times New Roman" w:hAnsi="Times New Roman" w:cs="Times New Roman"/>
          <w:b/>
          <w:bCs/>
          <w:color w:val="000000"/>
        </w:rPr>
        <w:t> </w:t>
      </w:r>
      <w:r w:rsidRPr="00CB6608">
        <w:rPr>
          <w:rFonts w:ascii="Times New Roman" w:hAnsi="Times New Roman" w:cs="Times New Roman"/>
          <w:color w:val="000000"/>
        </w:rPr>
        <w:t>Своеобразие поэтического мышления и языка Бродского. Необычная трактовка традиционных тем русской и мировой поэзии. Неприятие абсурдного мира и тема одиночества человека в “заселенном пространстве”.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color w:val="000000"/>
        </w:rPr>
        <w:t>Обзор литературы последнего десятилетия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color w:val="000000"/>
        </w:rPr>
        <w:t>Основные тенденции современного литературного процесса. Постмодернизм. Последние публикации в журналах, отмеченные премиями, получившие общественный резонанс, положительные отклики в печати.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b/>
          <w:bCs/>
          <w:color w:val="000000"/>
        </w:rPr>
        <w:t>Обзор зарубежной литературы первой половины XX века</w:t>
      </w:r>
    </w:p>
    <w:p w:rsidR="00B436B3" w:rsidRPr="00CB6608" w:rsidRDefault="00B436B3" w:rsidP="00B436B3">
      <w:pPr>
        <w:spacing w:after="150"/>
        <w:rPr>
          <w:rFonts w:ascii="Times New Roman" w:hAnsi="Times New Roman" w:cs="Times New Roman"/>
          <w:color w:val="000000"/>
        </w:rPr>
      </w:pPr>
      <w:r w:rsidRPr="00CB6608">
        <w:rPr>
          <w:rFonts w:ascii="Times New Roman" w:hAnsi="Times New Roman" w:cs="Times New Roman"/>
          <w:color w:val="000000"/>
        </w:rPr>
        <w:t>Гуманистическая направленность произведений зарубежной литературы XX в. Проблемы самопознания, нравственного выбора. Основные направления в литературе первой половины ХХ в. Реализм и модернизм.</w:t>
      </w:r>
      <w:bookmarkStart w:id="0" w:name="_GoBack"/>
      <w:bookmarkEnd w:id="0"/>
    </w:p>
    <w:sectPr w:rsidR="00B436B3" w:rsidRPr="00CB6608" w:rsidSect="00513E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6"/>
    <w:multiLevelType w:val="singleLevel"/>
    <w:tmpl w:val="00000006"/>
    <w:name w:val="WW8Num21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5">
    <w:nsid w:val="00000010"/>
    <w:multiLevelType w:val="singleLevel"/>
    <w:tmpl w:val="18AE3622"/>
    <w:name w:val="WW8Num16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6">
    <w:nsid w:val="00000041"/>
    <w:multiLevelType w:val="singleLevel"/>
    <w:tmpl w:val="00000041"/>
    <w:name w:val="WW8Num65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  <w:rPr>
        <w:iCs/>
      </w:rPr>
    </w:lvl>
  </w:abstractNum>
  <w:abstractNum w:abstractNumId="7">
    <w:nsid w:val="0EC54CB7"/>
    <w:multiLevelType w:val="multilevel"/>
    <w:tmpl w:val="B28C1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534E88"/>
    <w:multiLevelType w:val="multilevel"/>
    <w:tmpl w:val="D5A8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81179B"/>
    <w:multiLevelType w:val="multilevel"/>
    <w:tmpl w:val="AAAA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B375FC"/>
    <w:multiLevelType w:val="multilevel"/>
    <w:tmpl w:val="50EAAA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DA7B53"/>
    <w:multiLevelType w:val="multilevel"/>
    <w:tmpl w:val="C84C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AD062E"/>
    <w:multiLevelType w:val="hybridMultilevel"/>
    <w:tmpl w:val="8F5091D0"/>
    <w:lvl w:ilvl="0" w:tplc="F170136E">
      <w:numFmt w:val="bullet"/>
      <w:lvlText w:val="•"/>
      <w:lvlJc w:val="left"/>
      <w:pPr>
        <w:ind w:left="1245" w:hanging="525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D20021"/>
    <w:multiLevelType w:val="multilevel"/>
    <w:tmpl w:val="1F58DE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525905"/>
    <w:multiLevelType w:val="multilevel"/>
    <w:tmpl w:val="D7A4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880B6F"/>
    <w:multiLevelType w:val="multilevel"/>
    <w:tmpl w:val="CA42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BD229E"/>
    <w:multiLevelType w:val="hybridMultilevel"/>
    <w:tmpl w:val="69708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E33531"/>
    <w:multiLevelType w:val="multilevel"/>
    <w:tmpl w:val="9754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107BFC"/>
    <w:multiLevelType w:val="hybridMultilevel"/>
    <w:tmpl w:val="88D851B8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CB1680"/>
    <w:multiLevelType w:val="multilevel"/>
    <w:tmpl w:val="A698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7C59A9"/>
    <w:multiLevelType w:val="multilevel"/>
    <w:tmpl w:val="BEE2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A44C00"/>
    <w:multiLevelType w:val="multilevel"/>
    <w:tmpl w:val="E17E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21348E"/>
    <w:multiLevelType w:val="multilevel"/>
    <w:tmpl w:val="D00E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6F4B60"/>
    <w:multiLevelType w:val="hybridMultilevel"/>
    <w:tmpl w:val="C2AAA2D6"/>
    <w:lvl w:ilvl="0" w:tplc="1E90DEDC">
      <w:start w:val="1"/>
      <w:numFmt w:val="bullet"/>
      <w:lvlText w:val=""/>
      <w:lvlJc w:val="left"/>
      <w:pPr>
        <w:tabs>
          <w:tab w:val="num" w:pos="510"/>
        </w:tabs>
        <w:ind w:left="5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4DA20B9"/>
    <w:multiLevelType w:val="multilevel"/>
    <w:tmpl w:val="0ECE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3A5915"/>
    <w:multiLevelType w:val="multilevel"/>
    <w:tmpl w:val="83BAF6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B13C4E"/>
    <w:multiLevelType w:val="multilevel"/>
    <w:tmpl w:val="60AC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4"/>
  </w:num>
  <w:num w:numId="5">
    <w:abstractNumId w:val="17"/>
  </w:num>
  <w:num w:numId="6">
    <w:abstractNumId w:val="23"/>
  </w:num>
  <w:num w:numId="7">
    <w:abstractNumId w:val="15"/>
  </w:num>
  <w:num w:numId="8">
    <w:abstractNumId w:val="20"/>
  </w:num>
  <w:num w:numId="9">
    <w:abstractNumId w:val="22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0"/>
  </w:num>
  <w:num w:numId="1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694"/>
    <w:rsid w:val="000016AE"/>
    <w:rsid w:val="00075005"/>
    <w:rsid w:val="00097C4D"/>
    <w:rsid w:val="000A1891"/>
    <w:rsid w:val="000E4E14"/>
    <w:rsid w:val="000F2FBA"/>
    <w:rsid w:val="0012392E"/>
    <w:rsid w:val="001406CA"/>
    <w:rsid w:val="00172B84"/>
    <w:rsid w:val="001D74F5"/>
    <w:rsid w:val="00260D6F"/>
    <w:rsid w:val="00286232"/>
    <w:rsid w:val="002E746A"/>
    <w:rsid w:val="0030387A"/>
    <w:rsid w:val="0036487C"/>
    <w:rsid w:val="003869E9"/>
    <w:rsid w:val="00392616"/>
    <w:rsid w:val="00394864"/>
    <w:rsid w:val="00397190"/>
    <w:rsid w:val="003C2913"/>
    <w:rsid w:val="003E1FAD"/>
    <w:rsid w:val="004F6B5A"/>
    <w:rsid w:val="00500043"/>
    <w:rsid w:val="0050579C"/>
    <w:rsid w:val="00513E05"/>
    <w:rsid w:val="00522419"/>
    <w:rsid w:val="00530E56"/>
    <w:rsid w:val="00547EB0"/>
    <w:rsid w:val="005F32F5"/>
    <w:rsid w:val="005F5909"/>
    <w:rsid w:val="006042A2"/>
    <w:rsid w:val="00656DCB"/>
    <w:rsid w:val="006E2549"/>
    <w:rsid w:val="006F30C5"/>
    <w:rsid w:val="00701367"/>
    <w:rsid w:val="007018FE"/>
    <w:rsid w:val="007033D2"/>
    <w:rsid w:val="00712FB3"/>
    <w:rsid w:val="00743AD2"/>
    <w:rsid w:val="00780429"/>
    <w:rsid w:val="00782922"/>
    <w:rsid w:val="007A1651"/>
    <w:rsid w:val="007A74C0"/>
    <w:rsid w:val="007B034C"/>
    <w:rsid w:val="007B304D"/>
    <w:rsid w:val="007C294D"/>
    <w:rsid w:val="007D53B0"/>
    <w:rsid w:val="007E718A"/>
    <w:rsid w:val="007F7769"/>
    <w:rsid w:val="00804739"/>
    <w:rsid w:val="008440B2"/>
    <w:rsid w:val="008648B5"/>
    <w:rsid w:val="009606CD"/>
    <w:rsid w:val="00975CD9"/>
    <w:rsid w:val="009924A3"/>
    <w:rsid w:val="009E6A5A"/>
    <w:rsid w:val="009F3221"/>
    <w:rsid w:val="00AB6D22"/>
    <w:rsid w:val="00B36485"/>
    <w:rsid w:val="00B436B3"/>
    <w:rsid w:val="00B52E50"/>
    <w:rsid w:val="00BC4E67"/>
    <w:rsid w:val="00BD0080"/>
    <w:rsid w:val="00C0380C"/>
    <w:rsid w:val="00C041B0"/>
    <w:rsid w:val="00C13559"/>
    <w:rsid w:val="00C27E35"/>
    <w:rsid w:val="00C75035"/>
    <w:rsid w:val="00C76C90"/>
    <w:rsid w:val="00CA4323"/>
    <w:rsid w:val="00CB6608"/>
    <w:rsid w:val="00CC6FDC"/>
    <w:rsid w:val="00CD3DE0"/>
    <w:rsid w:val="00CE3964"/>
    <w:rsid w:val="00D20D77"/>
    <w:rsid w:val="00DB298C"/>
    <w:rsid w:val="00DD00DE"/>
    <w:rsid w:val="00E01758"/>
    <w:rsid w:val="00E27401"/>
    <w:rsid w:val="00E34CD6"/>
    <w:rsid w:val="00E4293E"/>
    <w:rsid w:val="00E63FB3"/>
    <w:rsid w:val="00E76FC7"/>
    <w:rsid w:val="00E9415D"/>
    <w:rsid w:val="00EA5DBD"/>
    <w:rsid w:val="00ED1DB6"/>
    <w:rsid w:val="00EE58EB"/>
    <w:rsid w:val="00EF1FA1"/>
    <w:rsid w:val="00F4203E"/>
    <w:rsid w:val="00F61012"/>
    <w:rsid w:val="00F66B8C"/>
    <w:rsid w:val="00F80694"/>
    <w:rsid w:val="00F95E89"/>
    <w:rsid w:val="00FA264E"/>
    <w:rsid w:val="00FB2BEA"/>
    <w:rsid w:val="00FB31A6"/>
    <w:rsid w:val="00FB76D3"/>
    <w:rsid w:val="00FE3DC0"/>
    <w:rsid w:val="00FE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694"/>
  </w:style>
  <w:style w:type="paragraph" w:styleId="1">
    <w:name w:val="heading 1"/>
    <w:basedOn w:val="a"/>
    <w:next w:val="a"/>
    <w:link w:val="10"/>
    <w:qFormat/>
    <w:rsid w:val="007018F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link w:val="40"/>
    <w:uiPriority w:val="9"/>
    <w:qFormat/>
    <w:rsid w:val="007018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069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1">
    <w:name w:val="Заголовок №1_"/>
    <w:link w:val="12"/>
    <w:locked/>
    <w:rsid w:val="00F80694"/>
    <w:rPr>
      <w:rFonts w:ascii="Times New Roman" w:eastAsia="Times New Roman" w:hAnsi="Times New Roman" w:cs="Times New Roman"/>
      <w:spacing w:val="10"/>
      <w:sz w:val="33"/>
      <w:szCs w:val="33"/>
      <w:shd w:val="clear" w:color="auto" w:fill="FFFFFF"/>
    </w:rPr>
  </w:style>
  <w:style w:type="paragraph" w:customStyle="1" w:styleId="12">
    <w:name w:val="Заголовок №1"/>
    <w:basedOn w:val="a"/>
    <w:link w:val="11"/>
    <w:rsid w:val="00F80694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33"/>
      <w:szCs w:val="33"/>
    </w:rPr>
  </w:style>
  <w:style w:type="character" w:customStyle="1" w:styleId="a5">
    <w:name w:val="Основной текст_"/>
    <w:link w:val="13"/>
    <w:locked/>
    <w:rsid w:val="00F806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5"/>
    <w:rsid w:val="00F80694"/>
    <w:pPr>
      <w:shd w:val="clear" w:color="auto" w:fill="FFFFFF"/>
      <w:spacing w:after="0" w:line="20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">
    <w:name w:val="Заголовок №2_"/>
    <w:link w:val="20"/>
    <w:locked/>
    <w:rsid w:val="00F8069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F80694"/>
    <w:pPr>
      <w:shd w:val="clear" w:color="auto" w:fill="FFFFFF"/>
      <w:spacing w:before="120" w:after="0" w:line="223" w:lineRule="exact"/>
      <w:jc w:val="center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2">
    <w:name w:val="Заголовок №2 (2)_"/>
    <w:link w:val="220"/>
    <w:locked/>
    <w:rsid w:val="00F8069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0">
    <w:name w:val="Заголовок №2 (2)"/>
    <w:basedOn w:val="a"/>
    <w:link w:val="22"/>
    <w:rsid w:val="00F80694"/>
    <w:pPr>
      <w:shd w:val="clear" w:color="auto" w:fill="FFFFFF"/>
      <w:spacing w:after="0" w:line="221" w:lineRule="exact"/>
      <w:ind w:firstLine="340"/>
      <w:jc w:val="both"/>
      <w:outlineLvl w:val="1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1">
    <w:name w:val="Основной текст (2)_"/>
    <w:link w:val="23"/>
    <w:locked/>
    <w:rsid w:val="00F8069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1"/>
    <w:rsid w:val="00F80694"/>
    <w:pPr>
      <w:shd w:val="clear" w:color="auto" w:fill="FFFFFF"/>
      <w:spacing w:after="0" w:line="221" w:lineRule="exact"/>
      <w:ind w:firstLine="34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link w:val="30"/>
    <w:locked/>
    <w:rsid w:val="00F8069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0694"/>
    <w:pPr>
      <w:shd w:val="clear" w:color="auto" w:fill="FFFFFF"/>
      <w:spacing w:after="0" w:line="221" w:lineRule="exact"/>
      <w:ind w:firstLine="3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Default">
    <w:name w:val="Default"/>
    <w:rsid w:val="00F806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andara">
    <w:name w:val="Основной текст + Candara"/>
    <w:aliases w:val="9 pt"/>
    <w:rsid w:val="00F80694"/>
    <w:rPr>
      <w:rFonts w:ascii="Candara" w:eastAsia="Candara" w:hAnsi="Candara" w:cs="Candara" w:hint="default"/>
      <w:w w:val="100"/>
      <w:sz w:val="18"/>
      <w:szCs w:val="18"/>
      <w:shd w:val="clear" w:color="auto" w:fill="FFFFFF"/>
    </w:rPr>
  </w:style>
  <w:style w:type="character" w:customStyle="1" w:styleId="a6">
    <w:name w:val="Основной текст + Курсив"/>
    <w:rsid w:val="00F80694"/>
    <w:rPr>
      <w:rFonts w:ascii="Times New Roman" w:eastAsia="Times New Roman" w:hAnsi="Times New Roman" w:cs="Times New Roman" w:hint="default"/>
      <w:i/>
      <w:iCs/>
      <w:sz w:val="19"/>
      <w:szCs w:val="19"/>
      <w:shd w:val="clear" w:color="auto" w:fill="FFFFFF"/>
    </w:rPr>
  </w:style>
  <w:style w:type="character" w:customStyle="1" w:styleId="a7">
    <w:name w:val="Основной текст + Полужирный"/>
    <w:aliases w:val="Курсив"/>
    <w:rsid w:val="00F8069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character" w:customStyle="1" w:styleId="8">
    <w:name w:val="Основной текст + 8"/>
    <w:aliases w:val="5 pt,Полужирный,Малые прописные"/>
    <w:rsid w:val="00F8069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character" w:customStyle="1" w:styleId="a8">
    <w:name w:val="Без интервала Знак"/>
    <w:basedOn w:val="a0"/>
    <w:link w:val="a9"/>
    <w:locked/>
    <w:rsid w:val="00F80694"/>
    <w:rPr>
      <w:rFonts w:ascii="Times New Roman" w:eastAsia="Times New Roman" w:hAnsi="Times New Roman"/>
    </w:rPr>
  </w:style>
  <w:style w:type="paragraph" w:styleId="a9">
    <w:name w:val="No Spacing"/>
    <w:link w:val="a8"/>
    <w:qFormat/>
    <w:rsid w:val="00F80694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7018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7018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Hyperlink"/>
    <w:rsid w:val="007018FE"/>
    <w:rPr>
      <w:color w:val="0066CC"/>
      <w:u w:val="single"/>
    </w:rPr>
  </w:style>
  <w:style w:type="character" w:customStyle="1" w:styleId="31">
    <w:name w:val="Заголовок №3_"/>
    <w:link w:val="32"/>
    <w:rsid w:val="007018FE"/>
    <w:rPr>
      <w:rFonts w:ascii="Times New Roman" w:eastAsia="Times New Roman" w:hAnsi="Times New Roman"/>
      <w:shd w:val="clear" w:color="auto" w:fill="FFFFFF"/>
    </w:rPr>
  </w:style>
  <w:style w:type="paragraph" w:customStyle="1" w:styleId="32">
    <w:name w:val="Заголовок №3"/>
    <w:basedOn w:val="a"/>
    <w:link w:val="31"/>
    <w:rsid w:val="007018FE"/>
    <w:pPr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rsid w:val="007018FE"/>
  </w:style>
  <w:style w:type="paragraph" w:styleId="ab">
    <w:name w:val="header"/>
    <w:basedOn w:val="a"/>
    <w:link w:val="14"/>
    <w:rsid w:val="007018F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uiPriority w:val="99"/>
    <w:semiHidden/>
    <w:rsid w:val="007018FE"/>
  </w:style>
  <w:style w:type="character" w:customStyle="1" w:styleId="14">
    <w:name w:val="Верхний колонтитул Знак1"/>
    <w:link w:val="ab"/>
    <w:rsid w:val="007018FE"/>
    <w:rPr>
      <w:rFonts w:ascii="Calibri" w:eastAsia="Times New Roman" w:hAnsi="Calibri" w:cs="Times New Roman"/>
    </w:rPr>
  </w:style>
  <w:style w:type="paragraph" w:styleId="ad">
    <w:name w:val="footer"/>
    <w:basedOn w:val="a"/>
    <w:link w:val="15"/>
    <w:uiPriority w:val="99"/>
    <w:rsid w:val="007018F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uiPriority w:val="99"/>
    <w:semiHidden/>
    <w:rsid w:val="007018FE"/>
  </w:style>
  <w:style w:type="character" w:customStyle="1" w:styleId="15">
    <w:name w:val="Нижний колонтитул Знак1"/>
    <w:link w:val="ad"/>
    <w:uiPriority w:val="99"/>
    <w:rsid w:val="007018FE"/>
    <w:rPr>
      <w:rFonts w:ascii="Calibri" w:eastAsia="Times New Roman" w:hAnsi="Calibri" w:cs="Times New Roman"/>
    </w:rPr>
  </w:style>
  <w:style w:type="numbering" w:customStyle="1" w:styleId="16">
    <w:name w:val="Нет списка1"/>
    <w:next w:val="a2"/>
    <w:semiHidden/>
    <w:unhideWhenUsed/>
    <w:rsid w:val="007018FE"/>
  </w:style>
  <w:style w:type="paragraph" w:styleId="af">
    <w:name w:val="Balloon Text"/>
    <w:basedOn w:val="a"/>
    <w:link w:val="af0"/>
    <w:semiHidden/>
    <w:unhideWhenUsed/>
    <w:rsid w:val="007018F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7018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 Знак"/>
    <w:basedOn w:val="a"/>
    <w:rsid w:val="007018F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ash041e0431044b0447043d044b0439">
    <w:name w:val="dash041e_0431_044b_0447_043d_044b_0439"/>
    <w:basedOn w:val="a"/>
    <w:rsid w:val="007018F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018F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7018FE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kern w:val="2"/>
      <w:sz w:val="20"/>
      <w:szCs w:val="20"/>
      <w:lang w:eastAsia="ru-RU"/>
    </w:rPr>
  </w:style>
  <w:style w:type="paragraph" w:customStyle="1" w:styleId="af2">
    <w:name w:val="Содержимое таблицы"/>
    <w:basedOn w:val="a"/>
    <w:rsid w:val="007018F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uiPriority w:val="99"/>
    <w:rsid w:val="007018F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7018F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7018F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7018FE"/>
    <w:rPr>
      <w:b/>
      <w:bCs/>
    </w:rPr>
  </w:style>
  <w:style w:type="paragraph" w:styleId="af3">
    <w:name w:val="Normal (Web)"/>
    <w:basedOn w:val="a"/>
    <w:uiPriority w:val="99"/>
    <w:unhideWhenUsed/>
    <w:rsid w:val="00701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701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Абзац списка1"/>
    <w:basedOn w:val="a"/>
    <w:rsid w:val="00AB6D2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7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B436B3"/>
    <w:rPr>
      <w:rFonts w:ascii="Times New Roman" w:hAnsi="Times New Roman" w:cs="Times New Roman"/>
      <w:sz w:val="22"/>
      <w:szCs w:val="22"/>
    </w:rPr>
  </w:style>
  <w:style w:type="paragraph" w:customStyle="1" w:styleId="af4">
    <w:name w:val="Стиль"/>
    <w:uiPriority w:val="99"/>
    <w:rsid w:val="00B436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B436B3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 w:eastAsia="ru-RU"/>
    </w:rPr>
  </w:style>
  <w:style w:type="character" w:customStyle="1" w:styleId="Text0">
    <w:name w:val="Text"/>
    <w:uiPriority w:val="99"/>
    <w:rsid w:val="00B436B3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694"/>
  </w:style>
  <w:style w:type="paragraph" w:styleId="1">
    <w:name w:val="heading 1"/>
    <w:basedOn w:val="a"/>
    <w:next w:val="a"/>
    <w:link w:val="10"/>
    <w:qFormat/>
    <w:rsid w:val="007018F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link w:val="40"/>
    <w:uiPriority w:val="9"/>
    <w:qFormat/>
    <w:rsid w:val="007018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069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1">
    <w:name w:val="Заголовок №1_"/>
    <w:link w:val="12"/>
    <w:locked/>
    <w:rsid w:val="00F80694"/>
    <w:rPr>
      <w:rFonts w:ascii="Times New Roman" w:eastAsia="Times New Roman" w:hAnsi="Times New Roman" w:cs="Times New Roman"/>
      <w:spacing w:val="10"/>
      <w:sz w:val="33"/>
      <w:szCs w:val="33"/>
      <w:shd w:val="clear" w:color="auto" w:fill="FFFFFF"/>
    </w:rPr>
  </w:style>
  <w:style w:type="paragraph" w:customStyle="1" w:styleId="12">
    <w:name w:val="Заголовок №1"/>
    <w:basedOn w:val="a"/>
    <w:link w:val="11"/>
    <w:rsid w:val="00F80694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33"/>
      <w:szCs w:val="33"/>
    </w:rPr>
  </w:style>
  <w:style w:type="character" w:customStyle="1" w:styleId="a5">
    <w:name w:val="Основной текст_"/>
    <w:link w:val="13"/>
    <w:locked/>
    <w:rsid w:val="00F806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5"/>
    <w:rsid w:val="00F80694"/>
    <w:pPr>
      <w:shd w:val="clear" w:color="auto" w:fill="FFFFFF"/>
      <w:spacing w:after="0" w:line="20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">
    <w:name w:val="Заголовок №2_"/>
    <w:link w:val="20"/>
    <w:locked/>
    <w:rsid w:val="00F8069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F80694"/>
    <w:pPr>
      <w:shd w:val="clear" w:color="auto" w:fill="FFFFFF"/>
      <w:spacing w:before="120" w:after="0" w:line="223" w:lineRule="exact"/>
      <w:jc w:val="center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2">
    <w:name w:val="Заголовок №2 (2)_"/>
    <w:link w:val="220"/>
    <w:locked/>
    <w:rsid w:val="00F8069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0">
    <w:name w:val="Заголовок №2 (2)"/>
    <w:basedOn w:val="a"/>
    <w:link w:val="22"/>
    <w:rsid w:val="00F80694"/>
    <w:pPr>
      <w:shd w:val="clear" w:color="auto" w:fill="FFFFFF"/>
      <w:spacing w:after="0" w:line="221" w:lineRule="exact"/>
      <w:ind w:firstLine="340"/>
      <w:jc w:val="both"/>
      <w:outlineLvl w:val="1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1">
    <w:name w:val="Основной текст (2)_"/>
    <w:link w:val="23"/>
    <w:locked/>
    <w:rsid w:val="00F8069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1"/>
    <w:rsid w:val="00F80694"/>
    <w:pPr>
      <w:shd w:val="clear" w:color="auto" w:fill="FFFFFF"/>
      <w:spacing w:after="0" w:line="221" w:lineRule="exact"/>
      <w:ind w:firstLine="34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link w:val="30"/>
    <w:locked/>
    <w:rsid w:val="00F8069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0694"/>
    <w:pPr>
      <w:shd w:val="clear" w:color="auto" w:fill="FFFFFF"/>
      <w:spacing w:after="0" w:line="221" w:lineRule="exact"/>
      <w:ind w:firstLine="3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Default">
    <w:name w:val="Default"/>
    <w:rsid w:val="00F806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andara">
    <w:name w:val="Основной текст + Candara"/>
    <w:aliases w:val="9 pt"/>
    <w:rsid w:val="00F80694"/>
    <w:rPr>
      <w:rFonts w:ascii="Candara" w:eastAsia="Candara" w:hAnsi="Candara" w:cs="Candara" w:hint="default"/>
      <w:w w:val="100"/>
      <w:sz w:val="18"/>
      <w:szCs w:val="18"/>
      <w:shd w:val="clear" w:color="auto" w:fill="FFFFFF"/>
    </w:rPr>
  </w:style>
  <w:style w:type="character" w:customStyle="1" w:styleId="a6">
    <w:name w:val="Основной текст + Курсив"/>
    <w:rsid w:val="00F80694"/>
    <w:rPr>
      <w:rFonts w:ascii="Times New Roman" w:eastAsia="Times New Roman" w:hAnsi="Times New Roman" w:cs="Times New Roman" w:hint="default"/>
      <w:i/>
      <w:iCs/>
      <w:sz w:val="19"/>
      <w:szCs w:val="19"/>
      <w:shd w:val="clear" w:color="auto" w:fill="FFFFFF"/>
    </w:rPr>
  </w:style>
  <w:style w:type="character" w:customStyle="1" w:styleId="a7">
    <w:name w:val="Основной текст + Полужирный"/>
    <w:aliases w:val="Курсив"/>
    <w:rsid w:val="00F8069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character" w:customStyle="1" w:styleId="8">
    <w:name w:val="Основной текст + 8"/>
    <w:aliases w:val="5 pt,Полужирный,Малые прописные"/>
    <w:rsid w:val="00F8069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character" w:customStyle="1" w:styleId="a8">
    <w:name w:val="Без интервала Знак"/>
    <w:basedOn w:val="a0"/>
    <w:link w:val="a9"/>
    <w:locked/>
    <w:rsid w:val="00F80694"/>
    <w:rPr>
      <w:rFonts w:ascii="Times New Roman" w:eastAsia="Times New Roman" w:hAnsi="Times New Roman"/>
    </w:rPr>
  </w:style>
  <w:style w:type="paragraph" w:styleId="a9">
    <w:name w:val="No Spacing"/>
    <w:link w:val="a8"/>
    <w:qFormat/>
    <w:rsid w:val="00F80694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7018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7018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Hyperlink"/>
    <w:rsid w:val="007018FE"/>
    <w:rPr>
      <w:color w:val="0066CC"/>
      <w:u w:val="single"/>
    </w:rPr>
  </w:style>
  <w:style w:type="character" w:customStyle="1" w:styleId="31">
    <w:name w:val="Заголовок №3_"/>
    <w:link w:val="32"/>
    <w:rsid w:val="007018FE"/>
    <w:rPr>
      <w:rFonts w:ascii="Times New Roman" w:eastAsia="Times New Roman" w:hAnsi="Times New Roman"/>
      <w:shd w:val="clear" w:color="auto" w:fill="FFFFFF"/>
    </w:rPr>
  </w:style>
  <w:style w:type="paragraph" w:customStyle="1" w:styleId="32">
    <w:name w:val="Заголовок №3"/>
    <w:basedOn w:val="a"/>
    <w:link w:val="31"/>
    <w:rsid w:val="007018FE"/>
    <w:pPr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rsid w:val="007018FE"/>
  </w:style>
  <w:style w:type="paragraph" w:styleId="ab">
    <w:name w:val="header"/>
    <w:basedOn w:val="a"/>
    <w:link w:val="14"/>
    <w:rsid w:val="007018F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uiPriority w:val="99"/>
    <w:semiHidden/>
    <w:rsid w:val="007018FE"/>
  </w:style>
  <w:style w:type="character" w:customStyle="1" w:styleId="14">
    <w:name w:val="Верхний колонтитул Знак1"/>
    <w:link w:val="ab"/>
    <w:rsid w:val="007018FE"/>
    <w:rPr>
      <w:rFonts w:ascii="Calibri" w:eastAsia="Times New Roman" w:hAnsi="Calibri" w:cs="Times New Roman"/>
    </w:rPr>
  </w:style>
  <w:style w:type="paragraph" w:styleId="ad">
    <w:name w:val="footer"/>
    <w:basedOn w:val="a"/>
    <w:link w:val="15"/>
    <w:uiPriority w:val="99"/>
    <w:rsid w:val="007018F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uiPriority w:val="99"/>
    <w:semiHidden/>
    <w:rsid w:val="007018FE"/>
  </w:style>
  <w:style w:type="character" w:customStyle="1" w:styleId="15">
    <w:name w:val="Нижний колонтитул Знак1"/>
    <w:link w:val="ad"/>
    <w:uiPriority w:val="99"/>
    <w:rsid w:val="007018FE"/>
    <w:rPr>
      <w:rFonts w:ascii="Calibri" w:eastAsia="Times New Roman" w:hAnsi="Calibri" w:cs="Times New Roman"/>
    </w:rPr>
  </w:style>
  <w:style w:type="numbering" w:customStyle="1" w:styleId="16">
    <w:name w:val="Нет списка1"/>
    <w:next w:val="a2"/>
    <w:semiHidden/>
    <w:unhideWhenUsed/>
    <w:rsid w:val="007018FE"/>
  </w:style>
  <w:style w:type="paragraph" w:styleId="af">
    <w:name w:val="Balloon Text"/>
    <w:basedOn w:val="a"/>
    <w:link w:val="af0"/>
    <w:semiHidden/>
    <w:unhideWhenUsed/>
    <w:rsid w:val="007018F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7018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 Знак"/>
    <w:basedOn w:val="a"/>
    <w:rsid w:val="007018F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ash041e0431044b0447043d044b0439">
    <w:name w:val="dash041e_0431_044b_0447_043d_044b_0439"/>
    <w:basedOn w:val="a"/>
    <w:rsid w:val="007018F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018F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7018FE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kern w:val="2"/>
      <w:sz w:val="20"/>
      <w:szCs w:val="20"/>
      <w:lang w:eastAsia="ru-RU"/>
    </w:rPr>
  </w:style>
  <w:style w:type="paragraph" w:customStyle="1" w:styleId="af2">
    <w:name w:val="Содержимое таблицы"/>
    <w:basedOn w:val="a"/>
    <w:rsid w:val="007018F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uiPriority w:val="99"/>
    <w:rsid w:val="007018F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7018F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7018F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7018FE"/>
    <w:rPr>
      <w:b/>
      <w:bCs/>
    </w:rPr>
  </w:style>
  <w:style w:type="paragraph" w:styleId="af3">
    <w:name w:val="Normal (Web)"/>
    <w:basedOn w:val="a"/>
    <w:uiPriority w:val="99"/>
    <w:unhideWhenUsed/>
    <w:rsid w:val="00701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701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Абзац списка1"/>
    <w:basedOn w:val="a"/>
    <w:rsid w:val="00AB6D2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7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B436B3"/>
    <w:rPr>
      <w:rFonts w:ascii="Times New Roman" w:hAnsi="Times New Roman" w:cs="Times New Roman"/>
      <w:sz w:val="22"/>
      <w:szCs w:val="22"/>
    </w:rPr>
  </w:style>
  <w:style w:type="paragraph" w:customStyle="1" w:styleId="af4">
    <w:name w:val="Стиль"/>
    <w:uiPriority w:val="99"/>
    <w:rsid w:val="00B436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B436B3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 w:eastAsia="ru-RU"/>
    </w:rPr>
  </w:style>
  <w:style w:type="character" w:customStyle="1" w:styleId="Text0">
    <w:name w:val="Text"/>
    <w:uiPriority w:val="99"/>
    <w:rsid w:val="00B436B3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0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8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70</Pages>
  <Words>25172</Words>
  <Characters>143483</Characters>
  <Application>Microsoft Office Word</Application>
  <DocSecurity>0</DocSecurity>
  <Lines>1195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58</cp:revision>
  <dcterms:created xsi:type="dcterms:W3CDTF">2018-09-18T14:06:00Z</dcterms:created>
  <dcterms:modified xsi:type="dcterms:W3CDTF">2018-10-27T07:19:00Z</dcterms:modified>
</cp:coreProperties>
</file>